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818DC4F" w14:textId="77777777" w:rsidR="001A2224" w:rsidRPr="008138F9" w:rsidRDefault="001A2224" w:rsidP="001A2224">
      <w:pPr>
        <w:bidi w:val="0"/>
        <w:spacing w:after="0" w:line="240" w:lineRule="auto"/>
        <w:jc w:val="center"/>
        <w:rPr>
          <w:rFonts w:asciiTheme="majorBidi" w:hAnsiTheme="majorBidi" w:cstheme="majorBidi"/>
          <w:b/>
          <w:bCs/>
          <w:color w:val="C00000"/>
          <w:sz w:val="52"/>
          <w:szCs w:val="52"/>
        </w:rPr>
      </w:pPr>
      <w:r w:rsidRPr="008138F9">
        <w:rPr>
          <w:rFonts w:asciiTheme="majorBidi" w:hAnsiTheme="majorBidi" w:cstheme="majorBidi"/>
          <w:b/>
          <w:bCs/>
          <w:color w:val="C00000"/>
          <w:sz w:val="52"/>
          <w:szCs w:val="52"/>
        </w:rPr>
        <w:t>Ви запитуєте –</w:t>
      </w:r>
    </w:p>
    <w:p w14:paraId="3CC87C18" w14:textId="77777777" w:rsidR="001A2224" w:rsidRPr="008138F9" w:rsidRDefault="001A2224" w:rsidP="001A2224">
      <w:pPr>
        <w:bidi w:val="0"/>
        <w:spacing w:after="0" w:line="240" w:lineRule="auto"/>
        <w:jc w:val="center"/>
        <w:rPr>
          <w:rFonts w:asciiTheme="majorBidi" w:hAnsiTheme="majorBidi" w:cstheme="majorBidi"/>
          <w:b/>
          <w:bCs/>
          <w:color w:val="C00000"/>
          <w:sz w:val="52"/>
          <w:szCs w:val="52"/>
        </w:rPr>
      </w:pPr>
      <w:r w:rsidRPr="008138F9">
        <w:rPr>
          <w:rFonts w:asciiTheme="majorBidi" w:hAnsiTheme="majorBidi" w:cstheme="majorBidi"/>
          <w:b/>
          <w:bCs/>
          <w:color w:val="C00000"/>
          <w:sz w:val="52"/>
          <w:szCs w:val="52"/>
        </w:rPr>
        <w:t>Коран відповідає</w:t>
      </w:r>
    </w:p>
    <w:p w14:paraId="5A28CDFF" w14:textId="77777777" w:rsidR="0029596F" w:rsidRPr="00EB4C9F" w:rsidRDefault="0029596F" w:rsidP="0029596F">
      <w:pPr>
        <w:bidi w:val="0"/>
        <w:spacing w:after="0" w:line="240" w:lineRule="auto"/>
        <w:jc w:val="center"/>
        <w:rPr>
          <w:rFonts w:eastAsia="MS UI Gothic" w:cs="KFGQPC Uthman Taha Naskh"/>
          <w:lang w:val="es-AR" w:bidi="ar-EG"/>
        </w:rPr>
      </w:pPr>
      <w:r w:rsidRPr="00D04DAB">
        <w:rPr>
          <w:rFonts w:eastAsia="MS UI Gothic" w:cs="KFGQPC Uthman Taha Naskh"/>
          <w:rtl/>
          <w:lang w:bidi="ar-EG"/>
        </w:rPr>
        <w:t>]</w:t>
      </w:r>
      <w:r>
        <w:rPr>
          <w:rFonts w:eastAsia="MS UI Gothic" w:cs="KFGQPC Uthman Taha Naskh"/>
          <w:lang w:val="es-AR"/>
        </w:rPr>
        <w:t xml:space="preserve"> </w:t>
      </w:r>
      <w:r>
        <w:t xml:space="preserve">Українська </w:t>
      </w:r>
      <w:r w:rsidRPr="00EB4C9F">
        <w:rPr>
          <w:rFonts w:eastAsia="MS UI Gothic" w:cs="KFGQPC Uthman Taha Naskh"/>
          <w:lang w:val="es-AR"/>
        </w:rPr>
        <w:t xml:space="preserve">– </w:t>
      </w:r>
      <w:r>
        <w:rPr>
          <w:rFonts w:eastAsia="MS UI Gothic" w:cs="KFGQPC Uthman Taha Naskh"/>
          <w:lang w:val="es-AR"/>
        </w:rPr>
        <w:t>Ukrainian</w:t>
      </w:r>
      <w:r w:rsidRPr="00EB4C9F">
        <w:rPr>
          <w:rFonts w:eastAsia="MS UI Gothic" w:cs="KFGQPC Uthman Taha Naskh"/>
          <w:lang w:val="es-AR"/>
        </w:rPr>
        <w:t xml:space="preserve"> – </w:t>
      </w:r>
      <w:r>
        <w:rPr>
          <w:rFonts w:eastAsia="MS UI Gothic" w:cs="KFGQPC Uthman Taha Naskh" w:hint="cs"/>
          <w:rtl/>
        </w:rPr>
        <w:t>أوكراني</w:t>
      </w:r>
      <w:r w:rsidRPr="00EB4C9F">
        <w:rPr>
          <w:rFonts w:eastAsia="MS UI Gothic" w:cs="KFGQPC Uthman Taha Naskh"/>
          <w:lang w:val="es-AR"/>
        </w:rPr>
        <w:t xml:space="preserve"> </w:t>
      </w:r>
      <w:r w:rsidRPr="00D04DAB">
        <w:rPr>
          <w:rFonts w:eastAsia="MS UI Gothic" w:cs="KFGQPC Uthman Taha Naskh"/>
          <w:rtl/>
          <w:lang w:bidi="ar-EG"/>
        </w:rPr>
        <w:t>[</w:t>
      </w:r>
      <w:r w:rsidRPr="00EB4C9F">
        <w:rPr>
          <w:rFonts w:cs="KFGQPC Uthman Taha Naskh"/>
          <w:lang w:val="es-AR"/>
        </w:rPr>
        <w:t xml:space="preserve"> </w:t>
      </w:r>
    </w:p>
    <w:p w14:paraId="6A73A1E6" w14:textId="77777777" w:rsidR="007B0A77" w:rsidRPr="00657096" w:rsidRDefault="00DA65CC" w:rsidP="007B0A77">
      <w:pPr>
        <w:tabs>
          <w:tab w:val="left" w:pos="753"/>
          <w:tab w:val="center" w:pos="3968"/>
        </w:tabs>
        <w:bidi w:val="0"/>
        <w:rPr>
          <w:color w:val="5EA1A5"/>
          <w:sz w:val="100"/>
          <w:szCs w:val="100"/>
          <w:lang w:bidi="ar-EG"/>
        </w:rPr>
      </w:pPr>
      <w:r>
        <w:rPr>
          <w:noProof/>
          <w:color w:val="5EA1A5"/>
          <w:sz w:val="100"/>
          <w:szCs w:val="100"/>
        </w:rPr>
        <w:drawing>
          <wp:anchor distT="0" distB="0" distL="114300" distR="114300" simplePos="0" relativeHeight="251656704" behindDoc="0" locked="0" layoutInCell="1" allowOverlap="1" wp14:anchorId="619C3C4D" wp14:editId="41C247DD">
            <wp:simplePos x="0" y="0"/>
            <wp:positionH relativeFrom="margin">
              <wp:posOffset>353568</wp:posOffset>
            </wp:positionH>
            <wp:positionV relativeFrom="paragraph">
              <wp:posOffset>137287</wp:posOffset>
            </wp:positionV>
            <wp:extent cx="3253563" cy="473598"/>
            <wp:effectExtent l="0" t="0" r="0" b="0"/>
            <wp:wrapNone/>
            <wp:docPr id="15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47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0A77" w:rsidRPr="00657096">
        <w:rPr>
          <w:color w:val="5EA1A5"/>
          <w:sz w:val="100"/>
          <w:szCs w:val="100"/>
          <w:lang w:bidi="ar-EG"/>
        </w:rPr>
        <w:tab/>
      </w:r>
      <w:r w:rsidR="007B0A77" w:rsidRPr="00657096">
        <w:rPr>
          <w:color w:val="5EA1A5"/>
          <w:sz w:val="100"/>
          <w:szCs w:val="100"/>
          <w:lang w:bidi="ar-EG"/>
        </w:rPr>
        <w:tab/>
      </w:r>
    </w:p>
    <w:p w14:paraId="7116F4D4" w14:textId="77777777" w:rsidR="00521F92" w:rsidRDefault="00521F92" w:rsidP="00521F92">
      <w:pPr>
        <w:bidi w:val="0"/>
        <w:jc w:val="center"/>
        <w:rPr>
          <w:rFonts w:eastAsia="Times New Roman"/>
          <w:b/>
          <w:bCs/>
          <w:color w:val="000000"/>
          <w:sz w:val="32"/>
          <w:szCs w:val="32"/>
          <w:lang w:val="el-GR"/>
        </w:rPr>
      </w:pPr>
      <w:bookmarkStart w:id="0" w:name="_Toc441355985"/>
    </w:p>
    <w:bookmarkEnd w:id="0"/>
    <w:p w14:paraId="18BB6806" w14:textId="77777777" w:rsidR="00DA65CC" w:rsidRPr="008138F9" w:rsidRDefault="00DA65CC" w:rsidP="00DA65CC">
      <w:pPr>
        <w:jc w:val="center"/>
        <w:rPr>
          <w:rFonts w:asciiTheme="majorBidi" w:hAnsiTheme="majorBidi" w:cstheme="majorBidi"/>
          <w:b/>
          <w:bCs/>
          <w:color w:val="C00000"/>
        </w:rPr>
      </w:pPr>
      <w:r w:rsidRPr="008138F9">
        <w:rPr>
          <w:rFonts w:asciiTheme="majorBidi" w:hAnsiTheme="majorBidi" w:cstheme="majorBidi"/>
          <w:b/>
          <w:bCs/>
          <w:color w:val="C00000"/>
        </w:rPr>
        <w:t>Автор:</w:t>
      </w:r>
    </w:p>
    <w:p w14:paraId="1E3DD74B" w14:textId="77777777" w:rsidR="001A2224" w:rsidRPr="008138F9" w:rsidRDefault="001A2224" w:rsidP="001A2224">
      <w:pPr>
        <w:bidi w:val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8138F9">
        <w:rPr>
          <w:rFonts w:asciiTheme="majorBidi" w:hAnsiTheme="majorBidi" w:cstheme="majorBidi"/>
          <w:b/>
          <w:bCs/>
          <w:sz w:val="36"/>
          <w:szCs w:val="36"/>
        </w:rPr>
        <w:t>Мухаммад Яхья ат-Тум</w:t>
      </w:r>
    </w:p>
    <w:p w14:paraId="520CC376" w14:textId="77777777" w:rsidR="007B0A77" w:rsidRPr="008138F9" w:rsidRDefault="007B0A77" w:rsidP="007B0A77">
      <w:pPr>
        <w:bidi w:val="0"/>
        <w:jc w:val="center"/>
        <w:rPr>
          <w:rFonts w:asciiTheme="majorBidi" w:hAnsiTheme="majorBidi" w:cstheme="majorBidi"/>
          <w:color w:val="006666"/>
          <w:sz w:val="2"/>
          <w:szCs w:val="2"/>
          <w:lang w:val="uk-UA" w:bidi="ar-EG"/>
        </w:rPr>
      </w:pPr>
    </w:p>
    <w:p w14:paraId="4EB37057" w14:textId="77777777" w:rsidR="007B0A77" w:rsidRPr="008138F9" w:rsidRDefault="007B0A77" w:rsidP="007B0A77">
      <w:pPr>
        <w:bidi w:val="0"/>
        <w:jc w:val="center"/>
        <w:rPr>
          <w:rFonts w:asciiTheme="majorBidi" w:hAnsiTheme="majorBidi" w:cstheme="majorBidi"/>
          <w:color w:val="7F7F7F"/>
          <w:sz w:val="8"/>
          <w:szCs w:val="8"/>
          <w:lang w:bidi="ar-EG"/>
        </w:rPr>
      </w:pPr>
    </w:p>
    <w:p w14:paraId="54E997B7" w14:textId="77777777" w:rsidR="007B0A77" w:rsidRPr="008138F9" w:rsidRDefault="007B0A77" w:rsidP="007B0A77">
      <w:pPr>
        <w:bidi w:val="0"/>
        <w:jc w:val="center"/>
        <w:rPr>
          <w:rFonts w:asciiTheme="majorBidi" w:hAnsiTheme="majorBidi" w:cstheme="majorBidi"/>
          <w:color w:val="7F7F7F"/>
          <w:sz w:val="44"/>
          <w:szCs w:val="44"/>
          <w:lang w:bidi="ar-EG"/>
        </w:rPr>
      </w:pPr>
      <w:r w:rsidRPr="008138F9">
        <w:rPr>
          <w:rFonts w:asciiTheme="majorBidi" w:hAnsiTheme="majorBidi" w:cstheme="majorBidi"/>
          <w:color w:val="7F7F7F"/>
          <w:sz w:val="44"/>
          <w:szCs w:val="44"/>
          <w:lang w:bidi="ar-EG"/>
        </w:rPr>
        <w:sym w:font="Wingdings" w:char="F097"/>
      </w:r>
      <w:r w:rsidRPr="008138F9">
        <w:rPr>
          <w:rFonts w:asciiTheme="majorBidi" w:hAnsiTheme="majorBidi" w:cstheme="majorBidi"/>
          <w:color w:val="7F7F7F"/>
          <w:sz w:val="44"/>
          <w:szCs w:val="44"/>
          <w:lang w:bidi="ar-EG"/>
        </w:rPr>
        <w:sym w:font="Wingdings" w:char="F099"/>
      </w:r>
    </w:p>
    <w:p w14:paraId="206E26B7" w14:textId="77777777" w:rsidR="007B0A77" w:rsidRPr="008138F9" w:rsidRDefault="007B0A77" w:rsidP="007B0A77">
      <w:pPr>
        <w:bidi w:val="0"/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14:paraId="3CD00F26" w14:textId="77777777" w:rsidR="007B0A77" w:rsidRPr="008138F9" w:rsidRDefault="007B0A77" w:rsidP="007B0A77">
      <w:pPr>
        <w:bidi w:val="0"/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14:paraId="14E20863" w14:textId="77777777" w:rsidR="0029596F" w:rsidRPr="008138F9" w:rsidRDefault="0029596F" w:rsidP="00DA65CC">
      <w:pPr>
        <w:jc w:val="center"/>
        <w:rPr>
          <w:rFonts w:asciiTheme="majorBidi" w:hAnsiTheme="majorBidi" w:cstheme="majorBidi"/>
          <w:color w:val="C00000"/>
        </w:rPr>
      </w:pPr>
      <w:r w:rsidRPr="008138F9">
        <w:rPr>
          <w:rFonts w:asciiTheme="majorBidi" w:hAnsiTheme="majorBidi" w:cstheme="majorBidi"/>
          <w:b/>
          <w:bCs/>
          <w:color w:val="C00000"/>
        </w:rPr>
        <w:t>Переклад:</w:t>
      </w:r>
      <w:r w:rsidRPr="008138F9">
        <w:rPr>
          <w:rFonts w:asciiTheme="majorBidi" w:hAnsiTheme="majorBidi" w:cstheme="majorBidi"/>
          <w:color w:val="C00000"/>
        </w:rPr>
        <w:t xml:space="preserve"> </w:t>
      </w:r>
    </w:p>
    <w:p w14:paraId="3E6880CD" w14:textId="77777777" w:rsidR="0029596F" w:rsidRPr="008138F9" w:rsidRDefault="0029596F" w:rsidP="0029596F">
      <w:pPr>
        <w:spacing w:after="0"/>
        <w:jc w:val="center"/>
        <w:rPr>
          <w:rStyle w:val="divx11"/>
          <w:rFonts w:asciiTheme="majorBidi" w:eastAsia="MS UI Gothic" w:hAnsiTheme="majorBidi" w:cstheme="majorBidi"/>
          <w:b/>
          <w:bCs/>
          <w:color w:val="auto"/>
          <w:sz w:val="28"/>
          <w:szCs w:val="28"/>
          <w:lang w:val="en-GB"/>
        </w:rPr>
      </w:pPr>
      <w:r w:rsidRPr="008138F9">
        <w:rPr>
          <w:rStyle w:val="divx11"/>
          <w:rFonts w:asciiTheme="majorBidi" w:eastAsia="MS UI Gothic" w:hAnsiTheme="majorBidi" w:cstheme="majorBidi"/>
          <w:b/>
          <w:bCs/>
          <w:color w:val="auto"/>
          <w:sz w:val="28"/>
          <w:szCs w:val="28"/>
          <w:lang w:val="es-AR"/>
        </w:rPr>
        <w:t xml:space="preserve">EUROPEAN ISLAMIC RESEARCH CENTER (EIRC) </w:t>
      </w:r>
    </w:p>
    <w:p w14:paraId="4A221336" w14:textId="565A8867" w:rsidR="0029596F" w:rsidRPr="008138F9" w:rsidRDefault="0029596F" w:rsidP="00B23B4B">
      <w:pPr>
        <w:jc w:val="center"/>
        <w:rPr>
          <w:rFonts w:asciiTheme="majorBidi" w:hAnsiTheme="majorBidi" w:cstheme="majorBidi"/>
          <w:b/>
          <w:bCs/>
          <w:color w:val="000000"/>
          <w:rtl/>
        </w:rPr>
      </w:pPr>
      <w:r w:rsidRPr="008138F9">
        <w:rPr>
          <w:rFonts w:asciiTheme="majorBidi" w:hAnsiTheme="majorBidi" w:cstheme="majorBidi"/>
          <w:b/>
          <w:bCs/>
          <w:color w:val="000000"/>
        </w:rPr>
        <w:t>&amp;</w:t>
      </w:r>
      <w:r w:rsidR="007F2D1C" w:rsidRPr="008138F9">
        <w:rPr>
          <w:rFonts w:asciiTheme="majorBidi" w:hAnsiTheme="majorBidi" w:cstheme="majorBidi"/>
          <w:b/>
          <w:bCs/>
          <w:color w:val="000000"/>
        </w:rPr>
        <w:t xml:space="preserve"> </w:t>
      </w:r>
      <w:r w:rsidR="00B23B4B" w:rsidRPr="008138F9">
        <w:rPr>
          <w:rFonts w:asciiTheme="majorBidi" w:hAnsiTheme="majorBidi" w:cstheme="majorBidi"/>
          <w:b/>
          <w:bCs/>
          <w:color w:val="000000"/>
        </w:rPr>
        <w:t xml:space="preserve">Якубович Михайло </w:t>
      </w:r>
    </w:p>
    <w:p w14:paraId="1716F461" w14:textId="46421986" w:rsidR="00DA65CC" w:rsidRPr="008138F9" w:rsidRDefault="0029596F" w:rsidP="00B23B4B">
      <w:pPr>
        <w:jc w:val="center"/>
        <w:rPr>
          <w:rFonts w:asciiTheme="majorBidi" w:hAnsiTheme="majorBidi" w:cstheme="majorBidi"/>
        </w:rPr>
      </w:pPr>
      <w:r w:rsidRPr="008138F9">
        <w:rPr>
          <w:rFonts w:asciiTheme="majorBidi" w:hAnsiTheme="majorBidi" w:cstheme="majorBidi"/>
          <w:b/>
          <w:bCs/>
          <w:color w:val="C00000"/>
        </w:rPr>
        <w:t>Перевірка:</w:t>
      </w:r>
      <w:r w:rsidR="00DA65CC" w:rsidRPr="008138F9">
        <w:rPr>
          <w:rFonts w:asciiTheme="majorBidi" w:hAnsiTheme="majorBidi" w:cstheme="majorBidi"/>
          <w:b/>
          <w:bCs/>
          <w:color w:val="000000" w:themeColor="text1"/>
        </w:rPr>
        <w:t xml:space="preserve"> </w:t>
      </w:r>
      <w:r w:rsidR="00B23B4B" w:rsidRPr="008138F9">
        <w:rPr>
          <w:rFonts w:asciiTheme="majorBidi" w:hAnsiTheme="majorBidi" w:cstheme="majorBidi"/>
          <w:b/>
          <w:bCs/>
          <w:color w:val="000000"/>
        </w:rPr>
        <w:t>Андрій Шистєров</w:t>
      </w:r>
    </w:p>
    <w:p w14:paraId="66A9D998" w14:textId="77777777" w:rsidR="0029596F" w:rsidRPr="00DA65CC" w:rsidRDefault="0029596F" w:rsidP="00DA65CC">
      <w:pPr>
        <w:jc w:val="center"/>
        <w:rPr>
          <w:rFonts w:ascii="Snell Roundhand Black" w:hAnsi="Snell Roundhand Black"/>
          <w:b/>
          <w:bCs/>
          <w:color w:val="000000" w:themeColor="text1"/>
        </w:rPr>
      </w:pPr>
    </w:p>
    <w:p w14:paraId="1D0D8A71" w14:textId="500B6334" w:rsidR="0029596F" w:rsidRPr="0029596F" w:rsidRDefault="008B3703" w:rsidP="001A2224">
      <w:pPr>
        <w:bidi w:val="0"/>
        <w:jc w:val="center"/>
        <w:rPr>
          <w:rFonts w:ascii="ae_AlArabiya" w:hAnsi="ae_AlArabiya" w:cs="KFGQPC Uthman Taha Naskh"/>
          <w:color w:val="C00000"/>
          <w:sz w:val="52"/>
          <w:szCs w:val="52"/>
          <w:lang w:val="en-GB" w:bidi="ar-EG"/>
        </w:rPr>
      </w:pPr>
      <w:r w:rsidRPr="0029596F">
        <w:rPr>
          <w:color w:val="C00000"/>
          <w:sz w:val="36"/>
          <w:szCs w:val="36"/>
          <w:lang w:bidi="ar-EG"/>
        </w:rPr>
        <w:br w:type="page"/>
      </w:r>
      <w:r w:rsidR="00DA65CC">
        <w:rPr>
          <w:rFonts w:ascii="ae_AlArabiya" w:hAnsi="ae_AlArabiya" w:cs="KFGQPC Uthman Taha Naskh" w:hint="cs"/>
          <w:color w:val="C00000"/>
          <w:sz w:val="52"/>
          <w:szCs w:val="52"/>
          <w:rtl/>
          <w:lang w:bidi="ar-EG"/>
        </w:rPr>
        <w:lastRenderedPageBreak/>
        <w:t xml:space="preserve"> </w:t>
      </w:r>
      <w:r w:rsidR="001A2224">
        <w:rPr>
          <w:rFonts w:ascii="ae_AlArabiya" w:hAnsi="ae_AlArabiya" w:cs="KFGQPC Uthman Taha Naskh" w:hint="cs"/>
          <w:color w:val="C00000"/>
          <w:sz w:val="52"/>
          <w:szCs w:val="52"/>
          <w:rtl/>
          <w:lang w:bidi="ar-EG"/>
        </w:rPr>
        <w:t>أنت تسأل والقرآن يجيب</w:t>
      </w:r>
    </w:p>
    <w:p w14:paraId="2B84CBF2" w14:textId="77777777" w:rsidR="00B175BB" w:rsidRDefault="00DA65CC" w:rsidP="0029596F">
      <w:pPr>
        <w:tabs>
          <w:tab w:val="left" w:pos="1721"/>
        </w:tabs>
        <w:rPr>
          <w:rFonts w:cs="KFGQPC Uthman Taha Naskh"/>
          <w:color w:val="5EA1A5"/>
          <w:sz w:val="12"/>
          <w:szCs w:val="12"/>
          <w:rtl/>
          <w:lang w:val="en-GB" w:bidi="ar-EG"/>
        </w:rPr>
      </w:pPr>
      <w:r>
        <w:rPr>
          <w:rFonts w:cs="KFGQPC Uthman Taha Naskh"/>
          <w:noProof/>
          <w:color w:val="5EA1A5"/>
          <w:sz w:val="100"/>
          <w:szCs w:val="100"/>
        </w:rPr>
        <w:drawing>
          <wp:anchor distT="0" distB="0" distL="114300" distR="114300" simplePos="0" relativeHeight="251657728" behindDoc="0" locked="0" layoutInCell="1" allowOverlap="1" wp14:anchorId="554BC6B8" wp14:editId="57136E17">
            <wp:simplePos x="0" y="0"/>
            <wp:positionH relativeFrom="margin">
              <wp:posOffset>367538</wp:posOffset>
            </wp:positionH>
            <wp:positionV relativeFrom="paragraph">
              <wp:posOffset>-118618</wp:posOffset>
            </wp:positionV>
            <wp:extent cx="3253563" cy="473598"/>
            <wp:effectExtent l="0" t="0" r="0" b="0"/>
            <wp:wrapNone/>
            <wp:docPr id="14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47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96F">
        <w:rPr>
          <w:rFonts w:cs="KFGQPC Uthman Taha Naskh"/>
          <w:color w:val="5EA1A5"/>
          <w:sz w:val="12"/>
          <w:szCs w:val="12"/>
          <w:rtl/>
          <w:lang w:val="en-GB" w:bidi="ar-EG"/>
        </w:rPr>
        <w:tab/>
      </w:r>
    </w:p>
    <w:p w14:paraId="2090D3EA" w14:textId="77777777" w:rsidR="0029596F" w:rsidRDefault="0029596F" w:rsidP="0029596F">
      <w:pPr>
        <w:tabs>
          <w:tab w:val="left" w:pos="1721"/>
        </w:tabs>
        <w:rPr>
          <w:rFonts w:cs="KFGQPC Uthman Taha Naskh"/>
          <w:color w:val="5EA1A5"/>
          <w:sz w:val="12"/>
          <w:szCs w:val="12"/>
          <w:rtl/>
          <w:lang w:val="en-GB" w:bidi="ar-EG"/>
        </w:rPr>
      </w:pPr>
    </w:p>
    <w:p w14:paraId="6F1E790B" w14:textId="77777777" w:rsidR="0029596F" w:rsidRDefault="0029596F" w:rsidP="0029596F">
      <w:pPr>
        <w:tabs>
          <w:tab w:val="left" w:pos="1721"/>
        </w:tabs>
        <w:rPr>
          <w:rFonts w:cs="KFGQPC Uthman Taha Naskh"/>
          <w:color w:val="5EA1A5"/>
          <w:sz w:val="12"/>
          <w:szCs w:val="12"/>
          <w:lang w:val="en-GB" w:bidi="ar-EG"/>
        </w:rPr>
      </w:pPr>
    </w:p>
    <w:p w14:paraId="7F168E4F" w14:textId="77777777" w:rsidR="0074586F" w:rsidRPr="00B23B4B" w:rsidRDefault="0074586F" w:rsidP="00B23B4B">
      <w:pPr>
        <w:tabs>
          <w:tab w:val="left" w:pos="1721"/>
        </w:tabs>
        <w:bidi w:val="0"/>
        <w:rPr>
          <w:rFonts w:cs="KFGQPC Uthman Taha Naskh"/>
          <w:color w:val="5EA1A5"/>
          <w:sz w:val="12"/>
          <w:szCs w:val="12"/>
        </w:rPr>
      </w:pPr>
    </w:p>
    <w:p w14:paraId="1F5E5B85" w14:textId="77777777" w:rsidR="0074586F" w:rsidRDefault="0074586F" w:rsidP="0029596F">
      <w:pPr>
        <w:tabs>
          <w:tab w:val="left" w:pos="1721"/>
        </w:tabs>
        <w:rPr>
          <w:rFonts w:cs="KFGQPC Uthman Taha Naskh"/>
          <w:color w:val="5EA1A5"/>
          <w:sz w:val="12"/>
          <w:szCs w:val="12"/>
          <w:lang w:val="en-GB" w:bidi="ar-EG"/>
        </w:rPr>
      </w:pPr>
    </w:p>
    <w:p w14:paraId="01E9C9AC" w14:textId="77777777" w:rsidR="00DA65CC" w:rsidRDefault="00DA65CC" w:rsidP="0029596F">
      <w:pPr>
        <w:tabs>
          <w:tab w:val="left" w:pos="1721"/>
        </w:tabs>
        <w:rPr>
          <w:rFonts w:cs="KFGQPC Uthman Taha Naskh"/>
          <w:color w:val="5EA1A5"/>
          <w:sz w:val="12"/>
          <w:szCs w:val="12"/>
          <w:lang w:val="en-GB" w:bidi="ar-EG"/>
        </w:rPr>
      </w:pPr>
    </w:p>
    <w:p w14:paraId="00EA827C" w14:textId="77777777" w:rsidR="00DA65CC" w:rsidRDefault="00DA65CC" w:rsidP="0029596F">
      <w:pPr>
        <w:tabs>
          <w:tab w:val="left" w:pos="1721"/>
        </w:tabs>
        <w:rPr>
          <w:rFonts w:cs="KFGQPC Uthman Taha Naskh"/>
          <w:color w:val="5EA1A5"/>
          <w:sz w:val="12"/>
          <w:szCs w:val="12"/>
          <w:lang w:val="en-GB" w:bidi="ar-EG"/>
        </w:rPr>
      </w:pPr>
    </w:p>
    <w:p w14:paraId="3F9C8EF7" w14:textId="77777777" w:rsidR="0029596F" w:rsidRPr="008F0D15" w:rsidRDefault="0029596F" w:rsidP="0029596F">
      <w:pPr>
        <w:tabs>
          <w:tab w:val="left" w:pos="1721"/>
        </w:tabs>
        <w:rPr>
          <w:rFonts w:ascii="Adobe نسخ Medium" w:hAnsi="Adobe نسخ Medium" w:cs="KFGQPC Uthman Taha Naskh"/>
          <w:color w:val="595959"/>
          <w:sz w:val="2"/>
          <w:szCs w:val="2"/>
          <w:lang w:bidi="ar-EG"/>
        </w:rPr>
      </w:pPr>
    </w:p>
    <w:p w14:paraId="742561E1" w14:textId="638046EB" w:rsidR="00B175BB" w:rsidRPr="0029596F" w:rsidRDefault="001A2224" w:rsidP="0029596F">
      <w:pPr>
        <w:spacing w:after="0" w:line="240" w:lineRule="auto"/>
        <w:jc w:val="center"/>
        <w:rPr>
          <w:rFonts w:ascii="mylotus" w:hAnsi="mylotus" w:cs="KFGQPC Uthman Taha Naskh"/>
          <w:b/>
          <w:bCs/>
          <w:sz w:val="36"/>
          <w:szCs w:val="36"/>
          <w:rtl/>
        </w:rPr>
      </w:pPr>
      <w:r>
        <w:rPr>
          <w:rFonts w:ascii="mylotus" w:hAnsi="mylotus" w:cs="KFGQPC Uthman Taha Naskh" w:hint="cs"/>
          <w:b/>
          <w:bCs/>
          <w:sz w:val="36"/>
          <w:szCs w:val="36"/>
          <w:rtl/>
        </w:rPr>
        <w:t>محمد يحي التوم</w:t>
      </w:r>
    </w:p>
    <w:p w14:paraId="5928DEC3" w14:textId="77777777" w:rsidR="00B175BB" w:rsidRDefault="00B175BB" w:rsidP="00B175BB">
      <w:pPr>
        <w:jc w:val="center"/>
        <w:rPr>
          <w:color w:val="006666"/>
          <w:sz w:val="2"/>
          <w:szCs w:val="2"/>
          <w:lang w:bidi="ar-EG"/>
        </w:rPr>
      </w:pPr>
    </w:p>
    <w:p w14:paraId="0FF6B995" w14:textId="77777777" w:rsidR="00DA65CC" w:rsidRDefault="00DA65CC" w:rsidP="00B175BB">
      <w:pPr>
        <w:jc w:val="center"/>
        <w:rPr>
          <w:color w:val="006666"/>
          <w:sz w:val="2"/>
          <w:szCs w:val="2"/>
          <w:lang w:bidi="ar-EG"/>
        </w:rPr>
      </w:pPr>
    </w:p>
    <w:p w14:paraId="073A3B56" w14:textId="77777777" w:rsidR="00DA65CC" w:rsidRDefault="00DA65CC" w:rsidP="00B175BB">
      <w:pPr>
        <w:jc w:val="center"/>
        <w:rPr>
          <w:color w:val="006666"/>
          <w:sz w:val="2"/>
          <w:szCs w:val="2"/>
          <w:lang w:bidi="ar-EG"/>
        </w:rPr>
      </w:pPr>
    </w:p>
    <w:p w14:paraId="6002FA2D" w14:textId="77777777" w:rsidR="0074586F" w:rsidRDefault="0074586F" w:rsidP="00B175BB">
      <w:pPr>
        <w:jc w:val="center"/>
        <w:rPr>
          <w:color w:val="006666"/>
          <w:sz w:val="2"/>
          <w:szCs w:val="2"/>
          <w:lang w:bidi="ar-EG"/>
        </w:rPr>
      </w:pPr>
    </w:p>
    <w:p w14:paraId="6D44896E" w14:textId="77777777" w:rsidR="00DA65CC" w:rsidRDefault="00DA65CC" w:rsidP="00B175BB">
      <w:pPr>
        <w:jc w:val="center"/>
        <w:rPr>
          <w:color w:val="006666"/>
          <w:sz w:val="2"/>
          <w:szCs w:val="2"/>
          <w:lang w:bidi="ar-EG"/>
        </w:rPr>
      </w:pPr>
    </w:p>
    <w:p w14:paraId="79592F2D" w14:textId="77777777" w:rsidR="0074586F" w:rsidRPr="00061FE6" w:rsidRDefault="0074586F" w:rsidP="00B175BB">
      <w:pPr>
        <w:jc w:val="center"/>
        <w:rPr>
          <w:color w:val="006666"/>
          <w:sz w:val="2"/>
          <w:szCs w:val="2"/>
          <w:lang w:bidi="ar-EG"/>
        </w:rPr>
      </w:pPr>
    </w:p>
    <w:p w14:paraId="6D73D90A" w14:textId="77777777" w:rsidR="00B175BB" w:rsidRPr="008F0D15" w:rsidRDefault="00B175BB" w:rsidP="00B175BB">
      <w:pPr>
        <w:jc w:val="center"/>
        <w:rPr>
          <w:rFonts w:cs="KFGQPC Uthman Taha Naskh"/>
          <w:color w:val="7F7F7F"/>
          <w:sz w:val="44"/>
          <w:szCs w:val="44"/>
          <w:rtl/>
          <w:lang w:bidi="ar-EG"/>
        </w:rPr>
      </w:pPr>
      <w:r w:rsidRPr="008F0D15">
        <w:rPr>
          <w:rFonts w:cs="KFGQPC Uthman Taha Naskh"/>
          <w:color w:val="7F7F7F"/>
          <w:sz w:val="44"/>
          <w:szCs w:val="44"/>
          <w:lang w:bidi="ar-EG"/>
        </w:rPr>
        <w:sym w:font="Wingdings" w:char="F097"/>
      </w:r>
      <w:r w:rsidRPr="008F0D15">
        <w:rPr>
          <w:rFonts w:cs="KFGQPC Uthman Taha Naskh"/>
          <w:color w:val="7F7F7F"/>
          <w:sz w:val="44"/>
          <w:szCs w:val="44"/>
          <w:lang w:bidi="ar-EG"/>
        </w:rPr>
        <w:sym w:font="Wingdings" w:char="F099"/>
      </w:r>
    </w:p>
    <w:p w14:paraId="105A530A" w14:textId="77777777" w:rsidR="00B175BB" w:rsidRDefault="00B175BB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74306A97" w14:textId="77777777" w:rsidR="00DA65CC" w:rsidRDefault="00DA65CC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00761965" w14:textId="77777777" w:rsidR="00DA65CC" w:rsidRDefault="00DA65CC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4DB8F8F4" w14:textId="77777777" w:rsidR="00DA65CC" w:rsidRPr="008F0D15" w:rsidRDefault="00DA65CC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4C338A7F" w14:textId="77777777" w:rsidR="0029596F" w:rsidRDefault="0029596F" w:rsidP="0029596F">
      <w:pPr>
        <w:spacing w:after="0" w:line="240" w:lineRule="auto"/>
        <w:jc w:val="center"/>
        <w:rPr>
          <w:rFonts w:ascii="mylotus" w:hAnsi="mylotus" w:cs="KFGQPC Uthman Taha Naskh"/>
          <w:sz w:val="36"/>
          <w:szCs w:val="36"/>
          <w:rtl/>
        </w:rPr>
      </w:pPr>
      <w:r w:rsidRPr="0029596F">
        <w:rPr>
          <w:rFonts w:ascii="mylotus" w:hAnsi="mylotus" w:cs="KFGQPC Uthman Taha Naskh" w:hint="cs"/>
          <w:color w:val="800000"/>
          <w:sz w:val="36"/>
          <w:szCs w:val="36"/>
          <w:rtl/>
        </w:rPr>
        <w:t>ترجمة</w:t>
      </w:r>
      <w:r w:rsidRPr="0029596F">
        <w:rPr>
          <w:rFonts w:ascii="mylotus" w:hAnsi="mylotus" w:cs="KFGQPC Uthman Taha Naskh"/>
          <w:color w:val="800000"/>
          <w:sz w:val="36"/>
          <w:szCs w:val="36"/>
          <w:rtl/>
        </w:rPr>
        <w:t>:</w:t>
      </w:r>
      <w:r w:rsidRPr="0029596F">
        <w:rPr>
          <w:rFonts w:ascii="mylotus" w:hAnsi="mylotus" w:cs="KFGQPC Uthman Taha Naskh"/>
          <w:sz w:val="36"/>
          <w:szCs w:val="36"/>
          <w:rtl/>
        </w:rPr>
        <w:t xml:space="preserve"> </w:t>
      </w:r>
    </w:p>
    <w:p w14:paraId="705517FB" w14:textId="77777777" w:rsidR="0029596F" w:rsidRPr="0029596F" w:rsidRDefault="0029596F" w:rsidP="0029596F">
      <w:pPr>
        <w:spacing w:after="0" w:line="240" w:lineRule="auto"/>
        <w:jc w:val="center"/>
        <w:rPr>
          <w:rFonts w:cs="KFGQPC Uthman Taha Naskh"/>
          <w:b/>
          <w:bCs/>
          <w:sz w:val="36"/>
          <w:szCs w:val="36"/>
          <w:lang w:val="el-GR" w:bidi="ar-EG"/>
        </w:rPr>
      </w:pPr>
      <w:r w:rsidRPr="0029596F">
        <w:rPr>
          <w:rFonts w:ascii="mylotus" w:hAnsi="mylotus" w:cs="KFGQPC Uthman Taha Naskh" w:hint="cs"/>
          <w:b/>
          <w:bCs/>
          <w:sz w:val="36"/>
          <w:szCs w:val="36"/>
          <w:rtl/>
        </w:rPr>
        <w:t>المركز الأوروبي للدراسات الإسلامية</w:t>
      </w:r>
      <w:r w:rsidRPr="0029596F">
        <w:rPr>
          <w:rFonts w:ascii="mylotus" w:hAnsi="mylotus" w:cs="KFGQPC Uthman Taha Naskh" w:hint="cs"/>
          <w:b/>
          <w:bCs/>
          <w:sz w:val="36"/>
          <w:szCs w:val="36"/>
          <w:rtl/>
          <w:lang w:bidi="ar-EG"/>
        </w:rPr>
        <w:t xml:space="preserve"> </w:t>
      </w:r>
    </w:p>
    <w:p w14:paraId="0B85DCF7" w14:textId="181D49AD" w:rsidR="0029596F" w:rsidRPr="0029596F" w:rsidRDefault="0029596F" w:rsidP="00B23B4B">
      <w:pPr>
        <w:spacing w:after="0" w:line="240" w:lineRule="auto"/>
        <w:jc w:val="center"/>
        <w:rPr>
          <w:rFonts w:ascii="mylotus" w:hAnsi="mylotus" w:cs="KFGQPC Uthman Taha Naskh"/>
          <w:sz w:val="36"/>
          <w:szCs w:val="36"/>
          <w:rtl/>
          <w:lang w:bidi="ar-EG"/>
        </w:rPr>
      </w:pPr>
      <w:r w:rsidRPr="0029596F">
        <w:rPr>
          <w:rFonts w:ascii="mylotus" w:hAnsi="mylotus" w:cs="KFGQPC Uthman Taha Naskh" w:hint="cs"/>
          <w:sz w:val="36"/>
          <w:szCs w:val="36"/>
          <w:rtl/>
          <w:lang w:bidi="ar-EG"/>
        </w:rPr>
        <w:t xml:space="preserve">&amp; </w:t>
      </w:r>
      <w:r w:rsidR="00B23B4B">
        <w:rPr>
          <w:rFonts w:ascii="mylotus" w:hAnsi="mylotus" w:cs="KFGQPC Uthman Taha Naskh" w:hint="cs"/>
          <w:sz w:val="36"/>
          <w:szCs w:val="36"/>
          <w:rtl/>
          <w:lang w:bidi="ar-EG"/>
        </w:rPr>
        <w:t>ميخائيلو يعقوبوفيتش</w:t>
      </w:r>
    </w:p>
    <w:p w14:paraId="297AAF0C" w14:textId="36A0362F" w:rsidR="0029596F" w:rsidRPr="0029596F" w:rsidRDefault="0029596F" w:rsidP="00B23B4B">
      <w:pPr>
        <w:spacing w:after="0" w:line="240" w:lineRule="auto"/>
        <w:jc w:val="center"/>
        <w:rPr>
          <w:rFonts w:ascii="mylotus" w:hAnsi="mylotus" w:cs="KFGQPC Uthman Taha Naskh"/>
          <w:sz w:val="36"/>
          <w:szCs w:val="36"/>
          <w:lang w:bidi="ar-EG"/>
        </w:rPr>
      </w:pPr>
      <w:r w:rsidRPr="0029596F">
        <w:rPr>
          <w:rFonts w:ascii="mylotus" w:hAnsi="mylotus" w:cs="KFGQPC Uthman Taha Naskh"/>
          <w:color w:val="800000"/>
          <w:sz w:val="36"/>
          <w:szCs w:val="36"/>
          <w:rtl/>
          <w:lang w:bidi="ar-EG"/>
        </w:rPr>
        <w:t>مراجعة:</w:t>
      </w:r>
      <w:r w:rsidRPr="0029596F">
        <w:rPr>
          <w:rFonts w:ascii="mylotus" w:hAnsi="mylotus" w:cs="KFGQPC Uthman Taha Naskh"/>
          <w:sz w:val="36"/>
          <w:szCs w:val="36"/>
          <w:rtl/>
          <w:lang w:bidi="ar-EG"/>
        </w:rPr>
        <w:t xml:space="preserve"> </w:t>
      </w:r>
      <w:r w:rsidR="00B23B4B">
        <w:rPr>
          <w:rFonts w:ascii="mylotus" w:hAnsi="mylotus" w:cs="KFGQPC Uthman Taha Naskh" w:hint="cs"/>
          <w:sz w:val="36"/>
          <w:szCs w:val="36"/>
          <w:rtl/>
          <w:lang w:bidi="ar-EG"/>
        </w:rPr>
        <w:t>آندريا شيستروف</w:t>
      </w:r>
    </w:p>
    <w:p w14:paraId="629A257E" w14:textId="77777777" w:rsidR="007F7D73" w:rsidRPr="008F0D15" w:rsidRDefault="007F7D73" w:rsidP="008B3703">
      <w:pPr>
        <w:bidi w:val="0"/>
        <w:jc w:val="center"/>
        <w:rPr>
          <w:rFonts w:cs="KFGQPC Uthman Taha Naskh"/>
          <w:color w:val="006666"/>
          <w:sz w:val="40"/>
          <w:szCs w:val="40"/>
          <w:lang w:bidi="ar-EG"/>
        </w:rPr>
      </w:pPr>
    </w:p>
    <w:p w14:paraId="4E9D2D36" w14:textId="422600F7" w:rsidR="00434A9D" w:rsidRPr="00434A9D" w:rsidRDefault="008138F9" w:rsidP="002149C5">
      <w:pPr>
        <w:rPr>
          <w:rFonts w:cs="KFGQPC Uthman Taha Naskh"/>
          <w:sz w:val="32"/>
          <w:szCs w:val="32"/>
          <w:rtl/>
          <w:lang w:bidi="ar-EG"/>
        </w:rPr>
      </w:pPr>
      <w:r w:rsidRPr="0074586F">
        <w:rPr>
          <w:b/>
          <w:bCs/>
          <w:noProof/>
        </w:rPr>
        <w:lastRenderedPageBreak/>
        <w:drawing>
          <wp:anchor distT="0" distB="0" distL="114300" distR="114300" simplePos="0" relativeHeight="251660800" behindDoc="0" locked="0" layoutInCell="1" allowOverlap="1" wp14:anchorId="1F733BC1" wp14:editId="01E0B0D7">
            <wp:simplePos x="0" y="0"/>
            <wp:positionH relativeFrom="column">
              <wp:posOffset>-570865</wp:posOffset>
            </wp:positionH>
            <wp:positionV relativeFrom="paragraph">
              <wp:posOffset>-647075</wp:posOffset>
            </wp:positionV>
            <wp:extent cx="5095240" cy="7654739"/>
            <wp:effectExtent l="0" t="0" r="10160" b="0"/>
            <wp:wrapNone/>
            <wp:docPr id="13" name="Picture 7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240" cy="765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9E476A" w14:textId="270D3E91" w:rsidR="001A2224" w:rsidRPr="001A2224" w:rsidRDefault="0056256A" w:rsidP="001A2224">
      <w:pPr>
        <w:rPr>
          <w:b/>
          <w:sz w:val="56"/>
          <w:szCs w:val="56"/>
          <w:rtl/>
        </w:rPr>
      </w:pPr>
      <w:bookmarkStart w:id="1" w:name="_Toc441355986"/>
      <w:r w:rsidRPr="0074586F">
        <w:rPr>
          <w:b/>
          <w:bCs/>
          <w:lang w:val="uk-UA"/>
        </w:rPr>
        <w:br w:type="page"/>
      </w:r>
      <w:bookmarkEnd w:id="1"/>
    </w:p>
    <w:p w14:paraId="3270FB06" w14:textId="7A7B8FE3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lastRenderedPageBreak/>
        <w:t>1) Хто створив світ?</w:t>
      </w:r>
    </w:p>
    <w:p w14:paraId="335AE188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(40:64)</w:t>
      </w:r>
    </w:p>
    <w:p w14:paraId="408AFBC4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Аллах — Той, Хто зробив для вас землю мiсцем перебування, а небо – стелею. Вiн дарував вам образ ваш i зробив цей образ прекрас- ним. Вiн надiлив вас благами! Такий Аллах, ваш Господь! Благословен- ний Аллах, Господь свiтiв!</w:t>
      </w:r>
    </w:p>
    <w:p w14:paraId="2EE9747B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(39:6)</w:t>
      </w:r>
    </w:p>
    <w:p w14:paraId="4D266A33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Вiн створив вас iз єдиної душi, а потiм зробив для вас дружин iз вас самих. Вiн зiслав для вас вiсiм пар худоби. Вiн створює вас в утробах матерiв ваших: одне творiння пiсля iншого, в трьох темрявах. Такий Аллах, ваш Господь! Иому належить влада. Немає бога, крiм Нього. Як же ви заблукали!</w:t>
      </w:r>
    </w:p>
    <w:p w14:paraId="55C5065C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(7:54)</w:t>
      </w:r>
    </w:p>
    <w:p w14:paraId="0291DD7A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Воiстину, ваш Господь — Аллах, Який створив небеса й землю за шiсть днiв, а потiм утвердився на тронi. Вiн покриває нiччю день, який швидко наздоганяє її. Сонце, мiсяць i зорi покiрнi Иому. Хiба не Иому належить творити й вирiшувати" Благословенний Аллах, Господь свiтiв!</w:t>
      </w:r>
    </w:p>
    <w:p w14:paraId="30EA53EF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(10:32)</w:t>
      </w:r>
    </w:p>
    <w:p w14:paraId="28A2BDA9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Такий Аллах, iстинний Господь ваш! А що може бути пiсля iстини, як не омана? Як же ви вiддалилися!</w:t>
      </w:r>
    </w:p>
    <w:p w14:paraId="0652D1F7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6A1F7A37" w14:textId="714BF15F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2) Хто такий Аллах?</w:t>
      </w:r>
    </w:p>
    <w:p w14:paraId="54A06F37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(59:23:24)</w:t>
      </w:r>
    </w:p>
    <w:p w14:paraId="29D765A7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 xml:space="preserve">Вiн — Аллах; окрiм Нього немає бога! Цар, Пресвятий, Мирний, Вiрний, Охоронець, Великий, Сильний, Звеличений! Пречистий Аллах вiд тих, кому поклоняються </w:t>
      </w:r>
      <w:r w:rsidRPr="008138F9">
        <w:rPr>
          <w:rFonts w:asciiTheme="majorBidi" w:hAnsiTheme="majorBidi" w:cstheme="majorBidi"/>
          <w:sz w:val="24"/>
          <w:szCs w:val="24"/>
        </w:rPr>
        <w:lastRenderedPageBreak/>
        <w:t>поряд iз Ним. Вiн — Аллах; Творець, Автор, що наділяє образом! Йому належать прекраснi iмена, славить Його те, що на небесах i на землi, а Вiн — Ве- ликий, Мудрий!</w:t>
      </w:r>
    </w:p>
    <w:p w14:paraId="476374E2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(20:14)</w:t>
      </w:r>
    </w:p>
    <w:p w14:paraId="725AC3B5" w14:textId="4A11248D" w:rsidR="001A2224" w:rsidRPr="008138F9" w:rsidRDefault="001A2224" w:rsidP="00413C51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Воiстину, Я — Бог i немає бога, крiм Мене! Тож поклоняйся Менi й</w:t>
      </w:r>
      <w:r w:rsidR="00413C51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звершуй молитву, щоб пам’ятати про Мене!</w:t>
      </w:r>
    </w:p>
    <w:p w14:paraId="1F12F5AF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(2:255)</w:t>
      </w:r>
    </w:p>
    <w:p w14:paraId="35680906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Аллах! Немає бога, крiм Нього — Живого, Сущого! Не торкаєть- ся Його нi дрiмота, нi сон. Йому належать те, що на небесах, i те, що на землi. Хто ж заступиться перед Ним без Його дозволу? Вiн знає те, що попереду них i те, що позаду них. Вони ж не осягають зi знання Його нiчого, крiм того, що побажає Вiн. Престол Його охоплює не- беса i землю, а збереження їх не втомлює Його. I Вiн — Всевишнiй, Великий!</w:t>
      </w:r>
    </w:p>
    <w:p w14:paraId="732F0BD6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(35:13)</w:t>
      </w:r>
    </w:p>
    <w:p w14:paraId="6EE5F6B8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Вiн скорочує день нiччю, а нiч скорочує днем. Вiн пiдкорив сонце й мiсяць; вони плинуть до визначеного строку! Такий Аллах, ваш Господь! Йому належить влада, а тi, кого ви кличете замiсть Нього, не владнi навiть над плiвкою з кiсточки фiнiка!</w:t>
      </w:r>
    </w:p>
    <w:p w14:paraId="0736D2EE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(3:18)</w:t>
      </w:r>
    </w:p>
    <w:p w14:paraId="5D469F18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Засвiдчив Аллах, що немає бога, крiм Нього; [засвiдчили] ангели й обдарованi знанням. Вiн пiдтримує справедливiсть, немає бога, крiм Нього, i Вiн — Великий, Мудрий!</w:t>
      </w:r>
    </w:p>
    <w:p w14:paraId="7952431E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(3:51)</w:t>
      </w:r>
    </w:p>
    <w:p w14:paraId="63E5C936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Воiстину, Аллах — мiй Господь i ваш Господь. Поклоняйтесь же Йому! Це i є прямий шлях</w:t>
      </w:r>
      <w:proofErr w:type="gramStart"/>
      <w:r w:rsidRPr="008138F9">
        <w:rPr>
          <w:rFonts w:asciiTheme="majorBidi" w:hAnsiTheme="majorBidi" w:cstheme="majorBidi"/>
          <w:sz w:val="24"/>
          <w:szCs w:val="24"/>
        </w:rPr>
        <w:t>!»</w:t>
      </w:r>
      <w:proofErr w:type="gramEnd"/>
    </w:p>
    <w:p w14:paraId="01650B71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3F5D4120" w14:textId="0977B7BC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3) Ти вважаєш, що Аллах створив тебе марно й без жодної мети?</w:t>
      </w:r>
    </w:p>
    <w:p w14:paraId="77983829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(38:27)</w:t>
      </w:r>
    </w:p>
    <w:p w14:paraId="25AF62A6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Ми не створювали небо, землю й те, що мiж ними, даремно. Так думають тi, якi не увiрували. Горе ж тим, якi не увiрували, вiд вогню!</w:t>
      </w:r>
    </w:p>
    <w:p w14:paraId="5468478E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4443714B" w14:textId="50D06244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4) Для чого Аллах створив людство?</w:t>
      </w:r>
    </w:p>
    <w:p w14:paraId="6A5E2641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(51:56)</w:t>
      </w:r>
    </w:p>
    <w:p w14:paraId="38EE8DEA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Я створив джинiв та людей лише для того, щоб вони поклонялися Менi.</w:t>
      </w:r>
    </w:p>
    <w:p w14:paraId="32C71EFA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35AD045C" w14:textId="6556A2AB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5) Що Аллах наказує нам робити?</w:t>
      </w:r>
    </w:p>
    <w:p w14:paraId="498D19A9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 xml:space="preserve">(4:58) </w:t>
      </w:r>
    </w:p>
    <w:p w14:paraId="451E32E0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Воiстину, Аллах наказує вам повертати довiрене майно його влас- никам. I коли ви судите мiж людьми, то судiть справедливо! Воiстину, яким же прекрасним є те, чому Аллах навчає вас! Воiстину, Аллах — Всечуючий, Всевидячий!</w:t>
      </w:r>
    </w:p>
    <w:p w14:paraId="329283FB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(6:151)</w:t>
      </w:r>
    </w:p>
    <w:p w14:paraId="39DE0E66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Вiн сказав: «Господи! Прости менi й моєму брату та обдаруй нас милістю Твоєю! Ти — наймилосерднiший iз милосердних</w:t>
      </w:r>
      <w:proofErr w:type="gramStart"/>
      <w:r w:rsidRPr="008138F9">
        <w:rPr>
          <w:rFonts w:asciiTheme="majorBidi" w:hAnsiTheme="majorBidi" w:cstheme="majorBidi"/>
          <w:sz w:val="24"/>
          <w:szCs w:val="24"/>
        </w:rPr>
        <w:t>!»</w:t>
      </w:r>
      <w:proofErr w:type="gramEnd"/>
    </w:p>
    <w:p w14:paraId="16DB2D35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59E7C2BB" w14:textId="47AB5D67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lastRenderedPageBreak/>
        <w:t>6) Де нам шукати прямого шляху?</w:t>
      </w:r>
    </w:p>
    <w:p w14:paraId="2B266085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(1:1-6)</w:t>
      </w:r>
    </w:p>
    <w:p w14:paraId="7A5186F5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Iм’ям Аллаха Милостивого, Милосердного! Хвала Аллаху, Господу свiтiв!  Милостивому, Милосердному! Царю Судного Дня! Лише Тобi ми поклоняємося, i лише в Тебе просимо допомоги, веди нас шляхом прямим.</w:t>
      </w:r>
    </w:p>
    <w:p w14:paraId="24B3717F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4910DA6D" w14:textId="142B05BF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7) До кого звертатися в час біди?</w:t>
      </w:r>
    </w:p>
    <w:p w14:paraId="269868C8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(29:65)</w:t>
      </w:r>
    </w:p>
    <w:p w14:paraId="3CED4719" w14:textId="0B2D8CDE" w:rsidR="001A2224" w:rsidRPr="008138F9" w:rsidRDefault="001A2224" w:rsidP="00DE11C9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Коли вони сiдають на корабель, то звертаються до Аллаха, щиро сповiдуючи Його релiгiю. А коли Вiн рятує їх i виводить на сушу, то вони знову стають багатобожниками!</w:t>
      </w:r>
    </w:p>
    <w:p w14:paraId="75CD56A8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(10:12)</w:t>
      </w:r>
    </w:p>
    <w:p w14:paraId="61825D4C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Коли людину торкається лихо, вона кличе Нас лежачи, сидячи та стоячи. А коли Ми вiдвернемо вiд неї те лихо, вона йде, наче нiколи й не кликала Нас через це лихо. Так видається прекрасним для порушникiв те, що роблять вони!</w:t>
      </w:r>
    </w:p>
    <w:p w14:paraId="61420699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5CC857F2" w14:textId="5188353F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8)  Що сталося з попередніми народами, які не слухалися Аллаха?</w:t>
      </w:r>
    </w:p>
    <w:p w14:paraId="0CE2D441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(29:40)</w:t>
      </w:r>
    </w:p>
    <w:p w14:paraId="74F58652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Кожного Ми скарали за грiх! На декого з них Ми наслали кам’яний дощ, iнших уразили криком, iнших поглинула земля, а ще iнших Ми втопили! Аллах не вчинив iз ними несправедливо — вони самi були несправедливi до себе!</w:t>
      </w:r>
    </w:p>
    <w:p w14:paraId="0A2EE749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6EF78BAF" w14:textId="716F88F3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lastRenderedPageBreak/>
        <w:t xml:space="preserve">9) Чи захищає Аллах Коран від спотворення? </w:t>
      </w:r>
    </w:p>
    <w:p w14:paraId="29B6A659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(15:9)</w:t>
      </w:r>
    </w:p>
    <w:p w14:paraId="5F185BDA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Воiстину, Ми зiслали Нагадування i, воiстину, Ми бережемо його!</w:t>
      </w:r>
    </w:p>
    <w:p w14:paraId="4488AAE3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7BF69597" w14:textId="5EE5D507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10) Кому нам слід поклонятись?</w:t>
      </w:r>
    </w:p>
    <w:p w14:paraId="3DD5B59F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(20:14)</w:t>
      </w:r>
    </w:p>
    <w:p w14:paraId="4AA560AA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Воiстину, Я — Бог i немає бога, крiм Мене! Тож поклоняйся Менi й звершуй молитву, щоб пам’ятати про Мене!</w:t>
      </w:r>
    </w:p>
    <w:p w14:paraId="457A33AC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054C6EE6" w14:textId="322A4609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11) Яка релігія Аллаха істинна?</w:t>
      </w:r>
    </w:p>
    <w:p w14:paraId="222194B8" w14:textId="1ACD8E9B" w:rsidR="001A2224" w:rsidRPr="008138F9" w:rsidRDefault="001A2224" w:rsidP="00DE11C9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(3:19)</w:t>
      </w:r>
    </w:p>
    <w:p w14:paraId="7D532C55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«Воiстину, релiгiя перед Аллахом — iслам! Ті, кому дано Писання, отримавши знання, зненавиділи одне одного. А якщо хто не вiрує у знамення Аллаха, то, воiстину, Аллах — швидкий у вiдплатi</w:t>
      </w:r>
      <w:proofErr w:type="gramStart"/>
      <w:r w:rsidRPr="008138F9">
        <w:rPr>
          <w:rFonts w:asciiTheme="majorBidi" w:hAnsiTheme="majorBidi" w:cstheme="majorBidi"/>
          <w:sz w:val="24"/>
          <w:szCs w:val="24"/>
        </w:rPr>
        <w:t>!»</w:t>
      </w:r>
      <w:proofErr w:type="gramEnd"/>
    </w:p>
    <w:p w14:paraId="6C7909D8" w14:textId="77777777" w:rsidR="00DE11C9" w:rsidRPr="008138F9" w:rsidRDefault="00DE11C9" w:rsidP="00DE11C9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7AD8C2BE" w14:textId="77777777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12) Яку релгію встановив для людей Бог?</w:t>
      </w:r>
    </w:p>
    <w:p w14:paraId="68B3FB9E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(3:85)</w:t>
      </w:r>
    </w:p>
    <w:p w14:paraId="5BC8BB55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  <w:lang w:val="ru-RU"/>
        </w:rPr>
      </w:pPr>
      <w:r w:rsidRPr="008138F9">
        <w:rPr>
          <w:rFonts w:asciiTheme="majorBidi" w:hAnsiTheme="majorBidi" w:cstheme="majorBidi"/>
          <w:sz w:val="24"/>
          <w:szCs w:val="24"/>
        </w:rPr>
        <w:t>Хто шукає iншої релiгiї замiсть iсламу, вiд того не буде прийнято, а в наступному життi вiн буде серед тих, хто втратив усе!</w:t>
      </w:r>
    </w:p>
    <w:p w14:paraId="3EC78B0A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6004C094" w14:textId="5AE480C9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13) Звідки походить Коран?</w:t>
      </w:r>
    </w:p>
    <w:p w14:paraId="315CD697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lastRenderedPageBreak/>
        <w:t>(42:13)</w:t>
      </w:r>
    </w:p>
    <w:p w14:paraId="31B26EB5" w14:textId="2A574E6B" w:rsidR="001A2224" w:rsidRPr="008138F9" w:rsidRDefault="001A2224" w:rsidP="00DE11C9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Так дарує одкровення тобi й тим, якi були ранiше за тебе Аллах – Всемогутнiй, Мудрий! Iстинно, Аллах — Прощаючий, Милосердний!</w:t>
      </w:r>
    </w:p>
    <w:p w14:paraId="254DE22F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(6:114)</w:t>
      </w:r>
    </w:p>
    <w:p w14:paraId="3FCD9546" w14:textId="69E06E94" w:rsidR="001A2224" w:rsidRPr="008138F9" w:rsidRDefault="001A2224" w:rsidP="00413C51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«Невже я шукатиму iншого суддi замiсть Аллаха? Вiн — Той, Хто</w:t>
      </w:r>
      <w:r w:rsidR="00413C51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зiслав вам Писання, що роз’яснює». Тi, кому дано Писання, знають, що воно</w:t>
      </w:r>
      <w:r w:rsidR="00413C51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зiслане вiд Господа твого в iстинi! Тож не будь серед тих, якi сумнiваються.</w:t>
      </w:r>
    </w:p>
    <w:p w14:paraId="4CE47ABE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2D909271" w14:textId="6D81DF10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 xml:space="preserve">14) Для чого Аллах відсилав пророків? </w:t>
      </w:r>
    </w:p>
    <w:p w14:paraId="1E4ED3CB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(4:64)</w:t>
      </w:r>
    </w:p>
    <w:p w14:paraId="511FC4F3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Ми вiдсилали посланцiв для того, щоб їм корилися з дозволу Аллаха.</w:t>
      </w:r>
    </w:p>
    <w:p w14:paraId="4AD36C94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13924F45" w14:textId="72681E08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15) Чи маємо ми вірити у всіх пророків?</w:t>
      </w:r>
    </w:p>
    <w:p w14:paraId="6EF7C4F5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(2:285)</w:t>
      </w:r>
    </w:p>
    <w:p w14:paraId="2A3AB2A1" w14:textId="3B714353" w:rsidR="001A2224" w:rsidRPr="008138F9" w:rsidRDefault="001A2224" w:rsidP="00413C51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Посланець увiрував у те, що зiслан</w:t>
      </w:r>
      <w:r w:rsidR="00CE105D" w:rsidRPr="008138F9">
        <w:rPr>
          <w:rFonts w:asciiTheme="majorBidi" w:hAnsiTheme="majorBidi" w:cstheme="majorBidi"/>
          <w:sz w:val="24"/>
          <w:szCs w:val="24"/>
        </w:rPr>
        <w:t>о йому вiд Господа його, а ра</w:t>
      </w:r>
      <w:r w:rsidRPr="008138F9">
        <w:rPr>
          <w:rFonts w:asciiTheme="majorBidi" w:hAnsiTheme="majorBidi" w:cstheme="majorBidi"/>
          <w:sz w:val="24"/>
          <w:szCs w:val="24"/>
        </w:rPr>
        <w:t>зом iз ним — вiруючi. Усi увiрували в Аллаха, в ангелiв Його, у книги</w:t>
      </w:r>
      <w:r w:rsidR="00413C51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Його, у посланцiв Його: «Ми не проводимо межi мiж посланцями». Вони</w:t>
      </w:r>
      <w:r w:rsidR="00413C51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говорять: «Слухаємо та пiдкоряємось! Даруй нам прощення, Господи</w:t>
      </w:r>
      <w:r w:rsidR="00413C51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наш, i повернення до Тебе</w:t>
      </w:r>
      <w:proofErr w:type="gramStart"/>
      <w:r w:rsidRPr="008138F9">
        <w:rPr>
          <w:rFonts w:asciiTheme="majorBidi" w:hAnsiTheme="majorBidi" w:cstheme="majorBidi"/>
          <w:sz w:val="24"/>
          <w:szCs w:val="24"/>
        </w:rPr>
        <w:t>!»</w:t>
      </w:r>
      <w:proofErr w:type="gramEnd"/>
    </w:p>
    <w:p w14:paraId="28E3A17B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611ADEFB" w14:textId="1F551DD5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16) Що сталося із попередніми священними книгами?</w:t>
      </w:r>
    </w:p>
    <w:p w14:paraId="5EE92989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lastRenderedPageBreak/>
        <w:t>(4:46)</w:t>
      </w:r>
    </w:p>
    <w:p w14:paraId="034116EE" w14:textId="0F3312B3" w:rsidR="001A2224" w:rsidRPr="008138F9" w:rsidRDefault="001A2224" w:rsidP="00CE105D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Серед юдеїв є тi, хто мiняє мiсцями слова i говорить: «Слухаємо i не</w:t>
      </w:r>
      <w:r w:rsidR="00CE105D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пiдкоряємось</w:t>
      </w:r>
      <w:proofErr w:type="gramStart"/>
      <w:r w:rsidRPr="008138F9">
        <w:rPr>
          <w:rFonts w:asciiTheme="majorBidi" w:hAnsiTheme="majorBidi" w:cstheme="majorBidi"/>
          <w:sz w:val="24"/>
          <w:szCs w:val="24"/>
        </w:rPr>
        <w:t>!»</w:t>
      </w:r>
      <w:proofErr w:type="gramEnd"/>
      <w:r w:rsidRPr="008138F9">
        <w:rPr>
          <w:rFonts w:asciiTheme="majorBidi" w:hAnsiTheme="majorBidi" w:cstheme="majorBidi"/>
          <w:sz w:val="24"/>
          <w:szCs w:val="24"/>
        </w:rPr>
        <w:t>, «Слухай те, що не можна почути», «Доглядай за нами»,</w:t>
      </w:r>
      <w:r w:rsidR="00CE105D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викривляючи язики свої та глузуючи з релiгiї. Але якби вони говорили:</w:t>
      </w:r>
      <w:r w:rsidR="00CE105D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«Слухаємо i пiдкоряємось</w:t>
      </w:r>
      <w:proofErr w:type="gramStart"/>
      <w:r w:rsidRPr="008138F9">
        <w:rPr>
          <w:rFonts w:asciiTheme="majorBidi" w:hAnsiTheme="majorBidi" w:cstheme="majorBidi"/>
          <w:sz w:val="24"/>
          <w:szCs w:val="24"/>
        </w:rPr>
        <w:t>!»</w:t>
      </w:r>
      <w:proofErr w:type="gramEnd"/>
      <w:r w:rsidRPr="008138F9">
        <w:rPr>
          <w:rFonts w:asciiTheme="majorBidi" w:hAnsiTheme="majorBidi" w:cstheme="majorBidi"/>
          <w:sz w:val="24"/>
          <w:szCs w:val="24"/>
        </w:rPr>
        <w:t>, «Слухай!» та «Поглянь на нас!», то це було</w:t>
      </w:r>
      <w:r w:rsidR="00CE105D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б краще та правильнiше для них. Нехай же прокляне їх Аллах за невiр’я</w:t>
      </w:r>
      <w:r w:rsidR="00CE105D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їхнє! Мало ж вiруючих серед них!</w:t>
      </w:r>
    </w:p>
    <w:p w14:paraId="73196753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(5:13)</w:t>
      </w:r>
    </w:p>
    <w:p w14:paraId="158537D0" w14:textId="12FA5B2E" w:rsidR="001A2224" w:rsidRPr="008138F9" w:rsidRDefault="001A2224" w:rsidP="00CE105D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 xml:space="preserve">А за те, що порушили вони завiт </w:t>
      </w:r>
      <w:r w:rsidR="00CE105D" w:rsidRPr="008138F9">
        <w:rPr>
          <w:rFonts w:asciiTheme="majorBidi" w:hAnsiTheme="majorBidi" w:cstheme="majorBidi"/>
          <w:sz w:val="24"/>
          <w:szCs w:val="24"/>
        </w:rPr>
        <w:t>iз Нами, Ми прокляли їх та зро</w:t>
      </w:r>
      <w:r w:rsidRPr="008138F9">
        <w:rPr>
          <w:rFonts w:asciiTheme="majorBidi" w:hAnsiTheme="majorBidi" w:cstheme="majorBidi"/>
          <w:sz w:val="24"/>
          <w:szCs w:val="24"/>
        </w:rPr>
        <w:t>били жорстокими серця їхнi. Змiнюють вони слова, невiрно тлумачать</w:t>
      </w:r>
      <w:r w:rsidR="00CE105D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[Писання], забули вони ту його частину, яку їм треба було пам’ятати.</w:t>
      </w:r>
      <w:r w:rsidR="00CE105D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Не перестанеш ти дiзнаватися про їхню зраду, лише окрiм декого з</w:t>
      </w:r>
      <w:r w:rsidR="00CE105D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них, але ти вибач їх i прости. Воiстину, Аллах любить тих, хто творить</w:t>
      </w:r>
      <w:r w:rsidR="00CE105D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добро!</w:t>
      </w:r>
    </w:p>
    <w:p w14:paraId="32BAF3AA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4F0A9755" w14:textId="1F6630D9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17) Хто був останнім посланцем Бога?</w:t>
      </w:r>
    </w:p>
    <w:p w14:paraId="645C7324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(3:144)</w:t>
      </w:r>
    </w:p>
    <w:p w14:paraId="49BA0F0F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Мухаммад — лише Посланець. Були посланцi й до нього. Невже, якщо вiн помре чи його буде вбито, вiдступите ви? А хто вiдступить, той нiяк не зможе зашкодити Аллаху. Аллах же винагородить вдячних!</w:t>
      </w:r>
    </w:p>
    <w:p w14:paraId="01E08A45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</w:p>
    <w:p w14:paraId="127E29EF" w14:textId="2E6CBEB6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 xml:space="preserve">18) До кого Бог відіслав останнього Посланця Пророка Мухаммада, мир йому й благословення Аллаха? </w:t>
      </w:r>
    </w:p>
    <w:p w14:paraId="0D1B6A94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lastRenderedPageBreak/>
        <w:t xml:space="preserve">(34:28)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br/>
        <w:t>Ми вiдiслали тебе до всiх людей як доброго вiсника й застерiгача, але ж бiльшiсть людей не знає!</w:t>
      </w:r>
    </w:p>
    <w:p w14:paraId="41381B79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</w:p>
    <w:p w14:paraId="53E74E93" w14:textId="1CDD29B5" w:rsidR="001A2224" w:rsidRPr="008138F9" w:rsidRDefault="001A2224" w:rsidP="00DE11C9">
      <w:pPr>
        <w:spacing w:line="240" w:lineRule="auto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19) Що Аллах приготував для тих юдеїв і християн, які увірували?</w:t>
      </w:r>
    </w:p>
    <w:p w14:paraId="6BBE427A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(57:28)</w:t>
      </w:r>
    </w:p>
    <w:p w14:paraId="6ADDBE4C" w14:textId="7999D895" w:rsidR="001A2224" w:rsidRPr="008138F9" w:rsidRDefault="001A2224" w:rsidP="00CE105D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О ви, якi увiрували! Бiйтеся Аллаха та увiруйте в Посланця Його,</w:t>
      </w:r>
      <w:r w:rsidR="00DE11C9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за милiстю Своєю Вiн дарує вам вдвiчi бiльше, i дарує вам свiтло, з яким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ви будете йти; i простить вас, а Аллах — Прощаючий, Милосердний!</w:t>
      </w:r>
    </w:p>
    <w:p w14:paraId="57DA6B89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b/>
          <w:bCs/>
          <w:color w:val="000000"/>
          <w:sz w:val="24"/>
          <w:szCs w:val="24"/>
        </w:rPr>
      </w:pPr>
    </w:p>
    <w:p w14:paraId="7AF97469" w14:textId="15FD0B9A" w:rsidR="001A2224" w:rsidRPr="008138F9" w:rsidRDefault="001A2224" w:rsidP="00DE11C9">
      <w:pPr>
        <w:bidi w:val="0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20) На кого схожий Іса (Ісус, мир йому!) перед Аллахом?</w:t>
      </w:r>
    </w:p>
    <w:p w14:paraId="7B491B37" w14:textId="27B2CF0A" w:rsidR="001A2224" w:rsidRPr="008138F9" w:rsidRDefault="001A2224" w:rsidP="00DE11C9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(3:59)</w:t>
      </w:r>
    </w:p>
    <w:p w14:paraId="03B93160" w14:textId="69E09F1C" w:rsidR="001A2224" w:rsidRPr="008138F9" w:rsidRDefault="001A2224" w:rsidP="00CE105D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Воiстину, Iса перед Аллахом схожий на Адама — Вiн створив його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з праху, а потiм сказав тому: «Будь</w:t>
      </w:r>
      <w:proofErr w:type="gramStart"/>
      <w:r w:rsidRPr="008138F9">
        <w:rPr>
          <w:rFonts w:asciiTheme="majorBidi" w:hAnsiTheme="majorBidi" w:cstheme="majorBidi"/>
          <w:color w:val="000000"/>
          <w:sz w:val="24"/>
          <w:szCs w:val="24"/>
        </w:rPr>
        <w:t>!»</w:t>
      </w:r>
      <w:proofErr w:type="gramEnd"/>
      <w:r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— i вiн є.</w:t>
      </w:r>
    </w:p>
    <w:p w14:paraId="72A7D3B0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</w:p>
    <w:p w14:paraId="29290D77" w14:textId="11BD8009" w:rsidR="001A2224" w:rsidRPr="008138F9" w:rsidRDefault="001A2224" w:rsidP="00DE11C9">
      <w:pPr>
        <w:bidi w:val="0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21) Що Коран говорить про Марію?</w:t>
      </w:r>
    </w:p>
    <w:p w14:paraId="26F661DA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(3:42-47)</w:t>
      </w:r>
    </w:p>
    <w:p w14:paraId="16BB3816" w14:textId="15EAD106" w:rsidR="001A2224" w:rsidRPr="008138F9" w:rsidRDefault="001A2224" w:rsidP="00CE105D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I сказали ангели: «О, Мар’ям! Воiстину, Аллах обрав тебе i зробив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пречистою. Вiн обрав тебе перед жiнками усiх свiтiв!</w:t>
      </w:r>
    </w:p>
    <w:p w14:paraId="4DB6BF8C" w14:textId="43DD97A9" w:rsidR="001A2224" w:rsidRPr="008138F9" w:rsidRDefault="001A2224" w:rsidP="00CE105D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  <w:vertAlign w:val="superscript"/>
        </w:rPr>
        <w:t>43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О, Мар’ям! Будь смиренною перед Господом своїм, впади до землi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та вклоняйся разом iз тими, хто кланяється</w:t>
      </w:r>
      <w:proofErr w:type="gramStart"/>
      <w:r w:rsidRPr="008138F9">
        <w:rPr>
          <w:rFonts w:asciiTheme="majorBidi" w:hAnsiTheme="majorBidi" w:cstheme="majorBidi"/>
          <w:color w:val="000000"/>
          <w:sz w:val="24"/>
          <w:szCs w:val="24"/>
        </w:rPr>
        <w:t>!»</w:t>
      </w:r>
      <w:proofErr w:type="gramEnd"/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  <w:vertAlign w:val="superscript"/>
        </w:rPr>
        <w:t>44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Це — звiстки iз потаємного, яке Ми вiдкриваємо тобi. Ти не був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серед тих, хто кидав жереб на тростинах для письма, кому б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lastRenderedPageBreak/>
        <w:t>доручити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Мар’ям. I ти не був серед них, коли вони сперечалися!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  <w:vertAlign w:val="superscript"/>
        </w:rPr>
        <w:t>45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I сказали ангели: «О Мар’ям! Воiстину, Аллах сповiщає тобi добру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звiстку про слово вiд Нього! Iм’я йому — Iса Месiя, син Мар’ям. Вiн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буде пошанований у життi нинiшньому та в життi наступному i буде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вiн одним iз наближених!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  <w:vertAlign w:val="superscript"/>
        </w:rPr>
        <w:t>46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Вiн говоритиме iз людьми ще в колисцi та в дорослому вiцi. Буде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вiн одним iз праведникiв</w:t>
      </w:r>
      <w:proofErr w:type="gramStart"/>
      <w:r w:rsidRPr="008138F9">
        <w:rPr>
          <w:rFonts w:asciiTheme="majorBidi" w:hAnsiTheme="majorBidi" w:cstheme="majorBidi"/>
          <w:color w:val="000000"/>
          <w:sz w:val="24"/>
          <w:szCs w:val="24"/>
        </w:rPr>
        <w:t>!»</w:t>
      </w:r>
      <w:proofErr w:type="gramEnd"/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  <w:vertAlign w:val="superscript"/>
        </w:rPr>
        <w:t>47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Вона сказала: «Господи! Як може бути у мене дитина, якщо жоден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чоловiк не торкався мене</w:t>
      </w:r>
      <w:proofErr w:type="gramStart"/>
      <w:r w:rsidRPr="008138F9">
        <w:rPr>
          <w:rFonts w:asciiTheme="majorBidi" w:hAnsiTheme="majorBidi" w:cstheme="majorBidi"/>
          <w:color w:val="000000"/>
          <w:sz w:val="24"/>
          <w:szCs w:val="24"/>
        </w:rPr>
        <w:t>?»</w:t>
      </w:r>
      <w:proofErr w:type="gramEnd"/>
      <w:r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Сказав [ангел]: «Так станеться, бо Аллах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вчиняє так, як побажає</w:t>
      </w:r>
      <w:proofErr w:type="gramStart"/>
      <w:r w:rsidRPr="008138F9">
        <w:rPr>
          <w:rFonts w:asciiTheme="majorBidi" w:hAnsiTheme="majorBidi" w:cstheme="majorBidi"/>
          <w:color w:val="000000"/>
          <w:sz w:val="24"/>
          <w:szCs w:val="24"/>
        </w:rPr>
        <w:t>!»</w:t>
      </w:r>
      <w:proofErr w:type="gramEnd"/>
      <w:r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Коли вирiшує Вiн щось, то лише говорить: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«Будь</w:t>
      </w:r>
      <w:proofErr w:type="gramStart"/>
      <w:r w:rsidRPr="008138F9">
        <w:rPr>
          <w:rFonts w:asciiTheme="majorBidi" w:hAnsiTheme="majorBidi" w:cstheme="majorBidi"/>
          <w:color w:val="000000"/>
          <w:sz w:val="24"/>
          <w:szCs w:val="24"/>
        </w:rPr>
        <w:t>!»</w:t>
      </w:r>
      <w:proofErr w:type="gramEnd"/>
      <w:r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— i воно постає.</w:t>
      </w:r>
    </w:p>
    <w:p w14:paraId="76DF4914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</w:p>
    <w:p w14:paraId="74936633" w14:textId="5DFB8307" w:rsidR="001A2224" w:rsidRPr="008138F9" w:rsidRDefault="001A2224" w:rsidP="00DE11C9">
      <w:pPr>
        <w:bidi w:val="0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22) Чи був Ісус розіп’ятий на хресті?</w:t>
      </w:r>
    </w:p>
    <w:p w14:paraId="55C498F4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(4:157-158)</w:t>
      </w:r>
    </w:p>
    <w:p w14:paraId="47948376" w14:textId="32CBC342" w:rsidR="001A2224" w:rsidRPr="008138F9" w:rsidRDefault="001A2224" w:rsidP="00CE105D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proofErr w:type="gramStart"/>
      <w:r w:rsidRPr="008138F9">
        <w:rPr>
          <w:rFonts w:asciiTheme="majorBidi" w:hAnsiTheme="majorBidi" w:cstheme="majorBidi"/>
          <w:color w:val="000000"/>
          <w:sz w:val="24"/>
          <w:szCs w:val="24"/>
        </w:rPr>
        <w:t>та</w:t>
      </w:r>
      <w:proofErr w:type="gramEnd"/>
      <w:r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за слова їхнi: «Воiстину, ми вбили Iсу, сина Мар’ям!», але ж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вони не вбили його та не розiп’яли, а це лише так здалося їм. Воiстину,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тi, якi сперечаються про нього, перебувають у сумнiвi, i немає у них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знання, а лише йдуть вони за здогадками. Справдi, вони не вбивали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його. Це Аллах пiднiс його до Себе. Аллах — Великий, Мудрий!</w:t>
      </w:r>
    </w:p>
    <w:p w14:paraId="27841AB0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</w:p>
    <w:p w14:paraId="3C975C50" w14:textId="14DE804F" w:rsidR="001A2224" w:rsidRPr="008138F9" w:rsidRDefault="001A2224" w:rsidP="00DE11C9">
      <w:pPr>
        <w:bidi w:val="0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23) Чи був Ісус сином Бога (Аллаха)?</w:t>
      </w:r>
    </w:p>
    <w:p w14:paraId="15BD448E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(112:1-4)</w:t>
      </w:r>
    </w:p>
    <w:p w14:paraId="0FF56069" w14:textId="0BBB7153" w:rsidR="001A2224" w:rsidRPr="008138F9" w:rsidRDefault="001A2224" w:rsidP="00CE105D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Скажи: «Вiн — Аллах — Єдиний,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Аллах — Той, до Кого прагнуть,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не народив i не був народжений,</w:t>
      </w:r>
      <w:r w:rsidR="00CE105D" w:rsidRPr="008138F9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color w:val="000000"/>
          <w:sz w:val="24"/>
          <w:szCs w:val="24"/>
        </w:rPr>
        <w:t>i нiхто не був рiвним Й ому</w:t>
      </w:r>
      <w:proofErr w:type="gramStart"/>
      <w:r w:rsidRPr="008138F9">
        <w:rPr>
          <w:rFonts w:asciiTheme="majorBidi" w:hAnsiTheme="majorBidi" w:cstheme="majorBidi"/>
          <w:color w:val="000000"/>
          <w:sz w:val="24"/>
          <w:szCs w:val="24"/>
        </w:rPr>
        <w:t>!»</w:t>
      </w:r>
      <w:proofErr w:type="gramEnd"/>
    </w:p>
    <w:p w14:paraId="538048CD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6FF4CFA9" w14:textId="36ED053B" w:rsidR="001A2224" w:rsidRPr="008138F9" w:rsidRDefault="001A2224" w:rsidP="00DE11C9">
      <w:pPr>
        <w:bidi w:val="0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24) Як можна досягнути спасіння?</w:t>
      </w:r>
    </w:p>
    <w:p w14:paraId="1DCF7F68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lastRenderedPageBreak/>
        <w:t>(6:82)</w:t>
      </w:r>
    </w:p>
    <w:p w14:paraId="02E65A60" w14:textId="30F73AF8" w:rsidR="001A2224" w:rsidRPr="008138F9" w:rsidRDefault="001A2224" w:rsidP="00CE105D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Тi, якi увiрували й не одягали своєї вiри в несправедливiсть, пере-бувають у безпецi — вони йдуть прямим шляхом!</w:t>
      </w:r>
    </w:p>
    <w:p w14:paraId="5A25BB03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1299C402" w14:textId="3DEE7A8E" w:rsidR="001A2224" w:rsidRPr="008138F9" w:rsidRDefault="001A2224" w:rsidP="00DE11C9">
      <w:pPr>
        <w:bidi w:val="0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25) Що таке життя в цьому світі?</w:t>
      </w:r>
    </w:p>
    <w:p w14:paraId="300129B7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(57:20)</w:t>
      </w:r>
    </w:p>
    <w:p w14:paraId="16064BB4" w14:textId="04A583F0" w:rsidR="001A2224" w:rsidRPr="008138F9" w:rsidRDefault="001A2224" w:rsidP="00413C51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Знайте, що життя в цьому свiтi — лише гра та забава, прикраси та</w:t>
      </w:r>
      <w:r w:rsidR="00413C51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хвастощi помiж вами, змагання у збiльшеннi майна та дiтей — подiбне</w:t>
      </w:r>
      <w:r w:rsidR="00413C51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воно дощу, пiсля якого посiви дивують сiяча; далi ти бачиш їх жовтими,</w:t>
      </w:r>
      <w:r w:rsidR="00413C51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а потiм вони всихають. А в майбутньому життi — кара жорстока або</w:t>
      </w:r>
      <w:r w:rsidR="00413C51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прощення вiд Аллаха та вдоволення Його. I життя в цьому свiтi — нiщо</w:t>
      </w:r>
      <w:r w:rsidR="00413C51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iнше, як блага примарнi!</w:t>
      </w:r>
    </w:p>
    <w:p w14:paraId="0A92F071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32BBDF83" w14:textId="00E0766D" w:rsidR="001A2224" w:rsidRPr="008138F9" w:rsidRDefault="001A2224" w:rsidP="00DE11C9">
      <w:pPr>
        <w:bidi w:val="0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26) Усi блага, якi ви маєте — вiд Аллаха.</w:t>
      </w:r>
    </w:p>
    <w:p w14:paraId="6C7A634D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(16:53)</w:t>
      </w:r>
    </w:p>
    <w:p w14:paraId="2E408273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Усi блага, якi ви маєте — вiд Аллаха. А коли вас торкається лихо, то до Нього закликаєте ви!</w:t>
      </w:r>
    </w:p>
    <w:p w14:paraId="7BD94AD1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</w:p>
    <w:p w14:paraId="6E833D13" w14:textId="3E2BE919" w:rsidR="001A2224" w:rsidRPr="008138F9" w:rsidRDefault="001A2224" w:rsidP="00DE11C9">
      <w:pPr>
        <w:bidi w:val="0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27) Чи можна сподіватись на блага від Аллаха?</w:t>
      </w:r>
    </w:p>
    <w:p w14:paraId="3BCAEC73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(14:7)</w:t>
      </w:r>
    </w:p>
    <w:p w14:paraId="72DDDD01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Ваш Господь сповiстив: «Якщо ви будете вдячними, Я дарую вам iще бiльше! А якщо ви будете невдячними, то Моє покарання суворе</w:t>
      </w:r>
      <w:proofErr w:type="gramStart"/>
      <w:r w:rsidRPr="008138F9">
        <w:rPr>
          <w:rFonts w:asciiTheme="majorBidi" w:hAnsiTheme="majorBidi" w:cstheme="majorBidi"/>
          <w:color w:val="000000"/>
          <w:sz w:val="24"/>
          <w:szCs w:val="24"/>
        </w:rPr>
        <w:t>!»</w:t>
      </w:r>
      <w:proofErr w:type="gramEnd"/>
    </w:p>
    <w:p w14:paraId="4474586A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</w:p>
    <w:p w14:paraId="02D52241" w14:textId="359A3216" w:rsidR="001A2224" w:rsidRPr="008138F9" w:rsidRDefault="001A2224" w:rsidP="00DE11C9">
      <w:pPr>
        <w:bidi w:val="0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lastRenderedPageBreak/>
        <w:t>28) Як убезпечити себе від покарання?</w:t>
      </w:r>
    </w:p>
    <w:p w14:paraId="458FB68F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(61:10-11)</w:t>
      </w:r>
    </w:p>
    <w:p w14:paraId="355B6677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О ви, якi увiрували! Чи не вказати вам на справу, яка врятує вас вiд кари болiсної? Увiруйте в Аллаха й Посланця Його та борiтеся на шляху Аллаха своїм майном i життям! Це краще для вас, якщо ви розумiєте!</w:t>
      </w:r>
    </w:p>
    <w:p w14:paraId="0E76BDE6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</w:p>
    <w:p w14:paraId="0219D6CF" w14:textId="7780384D" w:rsidR="001A2224" w:rsidRPr="008138F9" w:rsidRDefault="001A2224" w:rsidP="00DE11C9">
      <w:pPr>
        <w:bidi w:val="0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29) Що буде тому, хто покладає сподiвання на Аллаха?</w:t>
      </w:r>
    </w:p>
    <w:p w14:paraId="34526F2F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(65:3)</w:t>
      </w:r>
    </w:p>
    <w:p w14:paraId="59802974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color w:val="000000"/>
          <w:sz w:val="24"/>
          <w:szCs w:val="24"/>
        </w:rPr>
      </w:pPr>
      <w:r w:rsidRPr="008138F9">
        <w:rPr>
          <w:rFonts w:asciiTheme="majorBidi" w:hAnsiTheme="majorBidi" w:cstheme="majorBidi"/>
          <w:color w:val="000000"/>
          <w:sz w:val="24"/>
          <w:szCs w:val="24"/>
        </w:rPr>
        <w:t>Тому, хто покладає сподiвання на Аллаха, достатньо Його. Аллах доводить до кiнця виконання наказу Свого, i Він все визначив!</w:t>
      </w:r>
    </w:p>
    <w:p w14:paraId="24C32DA5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b/>
          <w:bCs/>
          <w:sz w:val="24"/>
          <w:szCs w:val="24"/>
        </w:rPr>
      </w:pPr>
    </w:p>
    <w:p w14:paraId="1123A879" w14:textId="0CFCD8AA" w:rsidR="001A2224" w:rsidRPr="008138F9" w:rsidRDefault="001A2224" w:rsidP="00DE11C9">
      <w:pPr>
        <w:bidi w:val="0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30) Куди потраплять невіруючі?</w:t>
      </w:r>
    </w:p>
    <w:p w14:paraId="2002EAEC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(57:15)</w:t>
      </w:r>
    </w:p>
    <w:p w14:paraId="3B5FAB44" w14:textId="781C671D" w:rsidR="001A2224" w:rsidRPr="008138F9" w:rsidRDefault="001A2224" w:rsidP="00CE105D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Тож сьогоднi не вiзьмуть вiд вас викупу, i вiд тих, якi не ув</w:t>
      </w:r>
      <w:r w:rsidR="00CE105D" w:rsidRPr="008138F9">
        <w:rPr>
          <w:rFonts w:asciiTheme="majorBidi" w:hAnsiTheme="majorBidi" w:cstheme="majorBidi"/>
          <w:sz w:val="24"/>
          <w:szCs w:val="24"/>
        </w:rPr>
        <w:t>iру</w:t>
      </w:r>
      <w:r w:rsidRPr="008138F9">
        <w:rPr>
          <w:rFonts w:asciiTheme="majorBidi" w:hAnsiTheme="majorBidi" w:cstheme="majorBidi"/>
          <w:sz w:val="24"/>
          <w:szCs w:val="24"/>
        </w:rPr>
        <w:t>вали; домiвка ваша — вогонь, який полонить вас! Мерзотний же це</w:t>
      </w:r>
      <w:r w:rsidR="00CE105D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притулок</w:t>
      </w:r>
      <w:proofErr w:type="gramStart"/>
      <w:r w:rsidRPr="008138F9">
        <w:rPr>
          <w:rFonts w:asciiTheme="majorBidi" w:hAnsiTheme="majorBidi" w:cstheme="majorBidi"/>
          <w:sz w:val="24"/>
          <w:szCs w:val="24"/>
        </w:rPr>
        <w:t>!»</w:t>
      </w:r>
      <w:proofErr w:type="gramEnd"/>
    </w:p>
    <w:p w14:paraId="603A2DBD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2946F3E4" w14:textId="5B109A71" w:rsidR="001A2224" w:rsidRPr="008138F9" w:rsidRDefault="001A2224" w:rsidP="00DE11C9">
      <w:pPr>
        <w:bidi w:val="0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 xml:space="preserve">31) Куди потраплять віруючі? </w:t>
      </w:r>
    </w:p>
    <w:p w14:paraId="22072EAC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(4:57)</w:t>
      </w:r>
    </w:p>
    <w:p w14:paraId="19030F79" w14:textId="4701A505" w:rsidR="001A2224" w:rsidRPr="008138F9" w:rsidRDefault="001A2224" w:rsidP="00CE105D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А тих, якi увiрували та чинили добрi справи, Ми введемо у сади, де</w:t>
      </w:r>
      <w:r w:rsidR="00CE105D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течуть рiки. Вони будуть там довiку i матимуть там пречистих дружин.</w:t>
      </w:r>
      <w:r w:rsidR="00CE105D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I Ми введемо їх у густий затiнок!</w:t>
      </w:r>
    </w:p>
    <w:p w14:paraId="25754E81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</w:p>
    <w:p w14:paraId="6F7CE02B" w14:textId="2701D318" w:rsidR="001A2224" w:rsidRPr="008138F9" w:rsidRDefault="001A2224" w:rsidP="00DE11C9">
      <w:pPr>
        <w:bidi w:val="0"/>
        <w:jc w:val="center"/>
        <w:rPr>
          <w:rFonts w:asciiTheme="majorBidi" w:hAnsiTheme="majorBidi" w:cstheme="majorBidi"/>
          <w:b/>
          <w:bCs/>
          <w:color w:val="FF0000"/>
        </w:rPr>
      </w:pPr>
      <w:r w:rsidRPr="008138F9">
        <w:rPr>
          <w:rFonts w:asciiTheme="majorBidi" w:hAnsiTheme="majorBidi" w:cstheme="majorBidi"/>
          <w:b/>
          <w:bCs/>
          <w:color w:val="FF0000"/>
        </w:rPr>
        <w:t>32) Як стати щасливим?</w:t>
      </w:r>
    </w:p>
    <w:p w14:paraId="24B0BE32" w14:textId="77777777" w:rsidR="001A2224" w:rsidRPr="008138F9" w:rsidRDefault="001A2224" w:rsidP="001A2224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(16:97)</w:t>
      </w:r>
    </w:p>
    <w:p w14:paraId="14A3817D" w14:textId="52CBE880" w:rsidR="001A2224" w:rsidRPr="008138F9" w:rsidRDefault="001A2224" w:rsidP="00A15628">
      <w:pPr>
        <w:bidi w:val="0"/>
        <w:jc w:val="both"/>
        <w:rPr>
          <w:rFonts w:asciiTheme="majorBidi" w:hAnsiTheme="majorBidi" w:cstheme="majorBidi"/>
          <w:sz w:val="24"/>
          <w:szCs w:val="24"/>
        </w:rPr>
      </w:pPr>
      <w:r w:rsidRPr="008138F9">
        <w:rPr>
          <w:rFonts w:asciiTheme="majorBidi" w:hAnsiTheme="majorBidi" w:cstheme="majorBidi"/>
          <w:sz w:val="24"/>
          <w:szCs w:val="24"/>
        </w:rPr>
        <w:t>Чоловiкам i жiнкам, якi робили д</w:t>
      </w:r>
      <w:r w:rsidR="00A15628" w:rsidRPr="008138F9">
        <w:rPr>
          <w:rFonts w:asciiTheme="majorBidi" w:hAnsiTheme="majorBidi" w:cstheme="majorBidi"/>
          <w:sz w:val="24"/>
          <w:szCs w:val="24"/>
        </w:rPr>
        <w:t>обро й були вiруючими, Ми неод</w:t>
      </w:r>
      <w:r w:rsidRPr="008138F9">
        <w:rPr>
          <w:rFonts w:asciiTheme="majorBidi" w:hAnsiTheme="majorBidi" w:cstheme="majorBidi"/>
          <w:sz w:val="24"/>
          <w:szCs w:val="24"/>
        </w:rPr>
        <w:t>мiнно дарує</w:t>
      </w:r>
      <w:bookmarkStart w:id="2" w:name="_GoBack"/>
      <w:bookmarkEnd w:id="2"/>
      <w:r w:rsidRPr="008138F9">
        <w:rPr>
          <w:rFonts w:asciiTheme="majorBidi" w:hAnsiTheme="majorBidi" w:cstheme="majorBidi"/>
          <w:sz w:val="24"/>
          <w:szCs w:val="24"/>
        </w:rPr>
        <w:t>мо прекрасне життя. I Ми неодмiнно винагородимо їх за те</w:t>
      </w:r>
      <w:r w:rsidR="00A15628" w:rsidRPr="008138F9">
        <w:rPr>
          <w:rFonts w:asciiTheme="majorBidi" w:hAnsiTheme="majorBidi" w:cstheme="majorBidi"/>
          <w:sz w:val="24"/>
          <w:szCs w:val="24"/>
        </w:rPr>
        <w:t xml:space="preserve"> </w:t>
      </w:r>
      <w:r w:rsidRPr="008138F9">
        <w:rPr>
          <w:rFonts w:asciiTheme="majorBidi" w:hAnsiTheme="majorBidi" w:cstheme="majorBidi"/>
          <w:sz w:val="24"/>
          <w:szCs w:val="24"/>
        </w:rPr>
        <w:t>найкраще, що вони робили!</w:t>
      </w:r>
    </w:p>
    <w:p w14:paraId="13EEF72D" w14:textId="0CDEF209" w:rsidR="001A2224" w:rsidRPr="001A2224" w:rsidRDefault="001A2224" w:rsidP="00413C51">
      <w:pPr>
        <w:bidi w:val="0"/>
        <w:jc w:val="both"/>
        <w:rPr>
          <w:rFonts w:asciiTheme="majorBidi" w:hAnsiTheme="majorBidi" w:cstheme="majorBidi"/>
          <w:b/>
          <w:bCs/>
          <w:sz w:val="24"/>
          <w:szCs w:val="24"/>
        </w:rPr>
      </w:pPr>
    </w:p>
    <w:p w14:paraId="4C1ACAB5" w14:textId="077E153F" w:rsidR="00413C51" w:rsidRPr="00C9069A" w:rsidRDefault="00DA65CC" w:rsidP="00413C51">
      <w:pPr>
        <w:spacing w:line="240" w:lineRule="auto"/>
        <w:jc w:val="center"/>
        <w:rPr>
          <w:rFonts w:asciiTheme="majorBidi" w:hAnsiTheme="majorBidi" w:cstheme="majorBidi"/>
        </w:rPr>
      </w:pPr>
      <w:r w:rsidRPr="00C9069A">
        <w:rPr>
          <w:rFonts w:asciiTheme="majorBidi" w:hAnsiTheme="majorBidi" w:cstheme="majorBidi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55680" behindDoc="0" locked="0" layoutInCell="1" allowOverlap="1" wp14:anchorId="70D8DD88" wp14:editId="60DA517A">
            <wp:simplePos x="0" y="0"/>
            <wp:positionH relativeFrom="margin">
              <wp:posOffset>944880</wp:posOffset>
            </wp:positionH>
            <wp:positionV relativeFrom="paragraph">
              <wp:posOffset>231521</wp:posOffset>
            </wp:positionV>
            <wp:extent cx="2162429" cy="314986"/>
            <wp:effectExtent l="0" t="0" r="0" b="0"/>
            <wp:wrapNone/>
            <wp:docPr id="12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10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1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3" w:name="_Toc421713399"/>
      <w:bookmarkStart w:id="4" w:name="_Toc421786233"/>
      <w:r w:rsidR="003426F6" w:rsidRPr="00C9069A">
        <w:rPr>
          <w:rFonts w:asciiTheme="majorBidi" w:hAnsiTheme="majorBidi" w:cstheme="majorBidi"/>
          <w:b/>
          <w:bCs/>
          <w:color w:val="FF0000"/>
          <w:sz w:val="32"/>
          <w:szCs w:val="32"/>
        </w:rPr>
        <w:t>Зміст</w:t>
      </w:r>
      <w:bookmarkEnd w:id="3"/>
      <w:bookmarkEnd w:id="4"/>
    </w:p>
    <w:p w14:paraId="10832338" w14:textId="77777777" w:rsidR="008138F9" w:rsidRDefault="008138F9" w:rsidP="008A6F73">
      <w:pPr>
        <w:bidi w:val="0"/>
        <w:spacing w:after="120"/>
        <w:rPr>
          <w:color w:val="006666"/>
          <w:sz w:val="40"/>
          <w:szCs w:val="40"/>
          <w:lang w:bidi="ar-EG"/>
        </w:rPr>
      </w:pPr>
    </w:p>
    <w:p w14:paraId="11EADDA9" w14:textId="77777777" w:rsidR="008138F9" w:rsidRDefault="008138F9" w:rsidP="008138F9">
      <w:pPr>
        <w:bidi w:val="0"/>
        <w:spacing w:after="120"/>
        <w:rPr>
          <w:color w:val="006666"/>
          <w:sz w:val="40"/>
          <w:szCs w:val="40"/>
          <w:lang w:bidi="ar-EG"/>
        </w:rPr>
      </w:pPr>
    </w:p>
    <w:p w14:paraId="7A46465A" w14:textId="77777777" w:rsidR="008138F9" w:rsidRDefault="008138F9" w:rsidP="008138F9">
      <w:pPr>
        <w:bidi w:val="0"/>
        <w:spacing w:after="120"/>
        <w:rPr>
          <w:color w:val="006666"/>
          <w:sz w:val="40"/>
          <w:szCs w:val="40"/>
          <w:lang w:bidi="ar-EG"/>
        </w:rPr>
      </w:pPr>
    </w:p>
    <w:p w14:paraId="7505E01B" w14:textId="77777777" w:rsidR="008138F9" w:rsidRDefault="008138F9" w:rsidP="008138F9">
      <w:pPr>
        <w:bidi w:val="0"/>
        <w:spacing w:after="120"/>
        <w:rPr>
          <w:color w:val="006666"/>
          <w:sz w:val="40"/>
          <w:szCs w:val="40"/>
          <w:lang w:bidi="ar-EG"/>
        </w:rPr>
      </w:pPr>
    </w:p>
    <w:p w14:paraId="7D735DEC" w14:textId="77777777" w:rsidR="008138F9" w:rsidRDefault="008138F9" w:rsidP="008138F9">
      <w:pPr>
        <w:bidi w:val="0"/>
        <w:spacing w:after="120"/>
        <w:rPr>
          <w:color w:val="006666"/>
          <w:sz w:val="40"/>
          <w:szCs w:val="40"/>
          <w:lang w:bidi="ar-EG"/>
        </w:rPr>
      </w:pPr>
    </w:p>
    <w:p w14:paraId="4DE71926" w14:textId="77777777" w:rsidR="008138F9" w:rsidRDefault="008138F9" w:rsidP="008138F9">
      <w:pPr>
        <w:bidi w:val="0"/>
        <w:spacing w:after="120"/>
        <w:rPr>
          <w:color w:val="006666"/>
          <w:sz w:val="40"/>
          <w:szCs w:val="40"/>
          <w:lang w:bidi="ar-EG"/>
        </w:rPr>
      </w:pPr>
    </w:p>
    <w:p w14:paraId="35BCAEBB" w14:textId="77777777" w:rsidR="008138F9" w:rsidRDefault="008138F9" w:rsidP="008138F9">
      <w:pPr>
        <w:bidi w:val="0"/>
        <w:spacing w:after="120"/>
        <w:rPr>
          <w:color w:val="006666"/>
          <w:sz w:val="40"/>
          <w:szCs w:val="40"/>
          <w:lang w:bidi="ar-EG"/>
        </w:rPr>
      </w:pPr>
    </w:p>
    <w:p w14:paraId="2288134D" w14:textId="77777777" w:rsidR="008138F9" w:rsidRDefault="008138F9" w:rsidP="008138F9">
      <w:pPr>
        <w:bidi w:val="0"/>
        <w:spacing w:after="120"/>
        <w:rPr>
          <w:color w:val="006666"/>
          <w:sz w:val="40"/>
          <w:szCs w:val="40"/>
          <w:lang w:bidi="ar-EG"/>
        </w:rPr>
      </w:pPr>
    </w:p>
    <w:p w14:paraId="595942DE" w14:textId="77777777" w:rsidR="008138F9" w:rsidRDefault="008138F9" w:rsidP="008138F9">
      <w:pPr>
        <w:bidi w:val="0"/>
        <w:spacing w:after="120"/>
        <w:rPr>
          <w:color w:val="006666"/>
          <w:sz w:val="40"/>
          <w:szCs w:val="40"/>
          <w:lang w:bidi="ar-EG"/>
        </w:rPr>
      </w:pPr>
    </w:p>
    <w:p w14:paraId="50672CF1" w14:textId="77777777" w:rsidR="008138F9" w:rsidRDefault="008138F9" w:rsidP="008138F9">
      <w:pPr>
        <w:bidi w:val="0"/>
        <w:spacing w:after="120"/>
        <w:rPr>
          <w:color w:val="006666"/>
          <w:sz w:val="40"/>
          <w:szCs w:val="40"/>
          <w:lang w:bidi="ar-EG"/>
        </w:rPr>
      </w:pPr>
    </w:p>
    <w:p w14:paraId="213401C7" w14:textId="77777777" w:rsidR="008138F9" w:rsidRDefault="008138F9" w:rsidP="008138F9">
      <w:pPr>
        <w:bidi w:val="0"/>
        <w:spacing w:after="120"/>
        <w:rPr>
          <w:color w:val="006666"/>
          <w:sz w:val="40"/>
          <w:szCs w:val="40"/>
          <w:lang w:bidi="ar-EG"/>
        </w:rPr>
      </w:pPr>
    </w:p>
    <w:p w14:paraId="6334FC2B" w14:textId="697D4451" w:rsidR="008138F9" w:rsidRDefault="008138F9" w:rsidP="008138F9">
      <w:pPr>
        <w:bidi w:val="0"/>
        <w:spacing w:after="120"/>
        <w:rPr>
          <w:color w:val="006666"/>
          <w:sz w:val="40"/>
          <w:szCs w:val="40"/>
          <w:lang w:bidi="ar-EG"/>
        </w:rPr>
      </w:pPr>
      <w:r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02471DF0" wp14:editId="0D196307">
            <wp:simplePos x="0" y="0"/>
            <wp:positionH relativeFrom="column">
              <wp:posOffset>-540716</wp:posOffset>
            </wp:positionH>
            <wp:positionV relativeFrom="paragraph">
              <wp:posOffset>-660883</wp:posOffset>
            </wp:positionV>
            <wp:extent cx="5048250" cy="7569835"/>
            <wp:effectExtent l="0" t="0" r="6350" b="0"/>
            <wp:wrapNone/>
            <wp:docPr id="11" name="Picture 8" descr="الغلاف الخلف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الغلاف الخلفي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56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AE567" w14:textId="201890F2" w:rsidR="008138F9" w:rsidRDefault="008138F9" w:rsidP="008138F9">
      <w:pPr>
        <w:bidi w:val="0"/>
        <w:spacing w:after="120"/>
        <w:rPr>
          <w:color w:val="006666"/>
          <w:sz w:val="40"/>
          <w:szCs w:val="40"/>
          <w:lang w:bidi="ar-EG"/>
        </w:rPr>
      </w:pPr>
    </w:p>
    <w:p w14:paraId="2B61CA57" w14:textId="503E9231" w:rsidR="00F2420A" w:rsidRPr="008A6F73" w:rsidRDefault="00F2420A" w:rsidP="008138F9">
      <w:pPr>
        <w:bidi w:val="0"/>
        <w:spacing w:after="120"/>
        <w:rPr>
          <w:color w:val="006666"/>
          <w:sz w:val="40"/>
          <w:szCs w:val="40"/>
          <w:lang w:bidi="ar-EG"/>
        </w:rPr>
      </w:pPr>
    </w:p>
    <w:sectPr w:rsidR="00F2420A" w:rsidRPr="008A6F73" w:rsidSect="002149C5">
      <w:headerReference w:type="even" r:id="rId12"/>
      <w:headerReference w:type="default" r:id="rId13"/>
      <w:footerReference w:type="default" r:id="rId14"/>
      <w:headerReference w:type="first" r:id="rId15"/>
      <w:pgSz w:w="7938" w:h="11907" w:code="9"/>
      <w:pgMar w:top="1021" w:right="851" w:bottom="680" w:left="851" w:header="709" w:footer="454" w:gutter="0"/>
      <w:pgNumType w:start="0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8525823" w14:textId="77777777" w:rsidR="00B13905" w:rsidRDefault="00B13905" w:rsidP="00E32771">
      <w:pPr>
        <w:spacing w:after="0" w:line="240" w:lineRule="auto"/>
      </w:pPr>
      <w:r>
        <w:separator/>
      </w:r>
    </w:p>
  </w:endnote>
  <w:endnote w:type="continuationSeparator" w:id="0">
    <w:p w14:paraId="5EB288ED" w14:textId="77777777" w:rsidR="00B13905" w:rsidRDefault="00B13905" w:rsidP="00E32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0"/>
    <w:family w:val="swiss"/>
    <w:pitch w:val="variable"/>
    <w:sig w:usb0="00000203" w:usb1="00000000" w:usb2="00000000" w:usb3="00000000" w:csb0="00000005" w:csb1="00000000"/>
    <w:embedRegular r:id="rId1" w:fontKey="{8391E0B1-8AD0-4E29-908E-02FD67038347}"/>
  </w:font>
  <w:font w:name="Times New Roman">
    <w:panose1 w:val="02020603050405020304"/>
    <w:charset w:val="00"/>
    <w:family w:val="roman"/>
    <w:pitch w:val="variable"/>
    <w:sig w:usb0="E0000AFF" w:usb1="00007843" w:usb2="00000001" w:usb3="00000000" w:csb0="000001BF" w:csb1="00000000"/>
    <w:embedRegular r:id="rId2" w:fontKey="{4A09254D-A32D-46B7-AF22-6E5669F46CC2}"/>
    <w:embedBold r:id="rId3" w:fontKey="{21780FB9-5F4B-4F37-9762-B725059B6C95}"/>
    <w:embedItalic r:id="rId4" w:fontKey="{23D7DCD4-FDE0-467C-91E1-F2F419F3F2D5}"/>
    <w:embedBoldItalic r:id="rId5" w:fontKey="{ECDCD8AB-538B-40FF-BFD3-BDAA907D0A1F}"/>
  </w:font>
  <w:font w:name="Courier New">
    <w:panose1 w:val="02070309020205020404"/>
    <w:charset w:val="00"/>
    <w:family w:val="modern"/>
    <w:pitch w:val="fixed"/>
    <w:sig w:usb0="E0000AFF" w:usb1="40007843" w:usb2="00000001" w:usb3="00000000" w:csb0="000001BF" w:csb1="00000000"/>
    <w:embedRegular r:id="rId6" w:fontKey="{1125C3B5-C11F-48BB-9B22-5C687693DEE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6AAC1CC0-BB76-4529-BC1C-4F9D226FB861}"/>
  </w:font>
  <w:font w:name="OpenSymbol">
    <w:altName w:val="Arial Unicode MS"/>
    <w:charset w:val="02"/>
    <w:family w:val="auto"/>
    <w:pitch w:val="default"/>
    <w:embedRegular r:id="rId8" w:fontKey="{2894B732-30C2-4B30-834E-E191B32F8C2A}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  <w:embedRegular r:id="rId9" w:fontKey="{82476CB5-DE5E-45DA-A733-AA750208ECC6}"/>
    <w:embedBold r:id="rId10" w:fontKey="{9645A48E-C81E-4574-831E-372DDFACD2EE}"/>
    <w:embedItalic r:id="rId11" w:fontKey="{7278909E-A813-463E-BBB2-864B026704BD}"/>
  </w:font>
  <w:font w:name="Arial">
    <w:panose1 w:val="020B0604020202020204"/>
    <w:charset w:val="00"/>
    <w:family w:val="swiss"/>
    <w:pitch w:val="variable"/>
    <w:sig w:usb0="E0000AFF" w:usb1="00007843" w:usb2="00000001" w:usb3="00000000" w:csb0="000001BF" w:csb1="00000000"/>
    <w:embedRegular r:id="rId12" w:fontKey="{1107A09F-703B-40E4-A013-FAB9CE3B0BBB}"/>
    <w:embedBold r:id="rId13" w:fontKey="{E37EE481-9054-42D5-994F-B0C9D5BD245F}"/>
    <w:embedItalic r:id="rId14" w:fontKey="{990C5F5F-464C-4482-8795-2A64B0811B11}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  <w:embedRegular r:id="rId15" w:fontKey="{E348BE78-4220-4805-95FD-8423BC7F1161}"/>
    <w:embedBold r:id="rId16" w:fontKey="{CAB564FA-18B8-41FE-A6E4-61A98CD08EAF}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  <w:embedBold r:id="rId17" w:fontKey="{614A355C-81B2-454A-BE7B-834B292431F9}"/>
    <w:embedBoldItalic r:id="rId18" w:fontKey="{6084E945-5ABB-4B7A-B8B0-D51790DEB582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9" w:fontKey="{B17421D4-C911-4CBA-8A00-40AF59A1EC64}"/>
    <w:embedItalic r:id="rId20" w:fontKey="{64A81C70-746F-4727-9694-F0F2A5880CA5}"/>
  </w:font>
  <w:font w:name="MS Gothic">
    <w:altName w:val="ＭＳ ゴシック"/>
    <w:panose1 w:val="020B0609070205080204"/>
    <w:charset w:val="80"/>
    <w:family w:val="modern"/>
    <w:pitch w:val="fixed"/>
    <w:sig w:usb0="A00002BF" w:usb1="68C7FCFB" w:usb2="00000010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UI Gothic">
    <w:panose1 w:val="020B0600070205080204"/>
    <w:charset w:val="80"/>
    <w:family w:val="swiss"/>
    <w:pitch w:val="variable"/>
    <w:sig w:usb0="A00002BF" w:usb1="68C7FCFB" w:usb2="00000010" w:usb3="00000000" w:csb0="0002009F" w:csb1="00000000"/>
  </w:font>
  <w:font w:name="KFGQPC Uthman Taha Naskh">
    <w:altName w:val="Times New Roman"/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21" w:fontKey="{1B740F5D-E75C-4AE3-BBBB-B60AEA621C89}"/>
    <w:embedBold r:id="rId22" w:fontKey="{72D64746-5F1F-49CD-BD3F-364F5C36A251}"/>
  </w:font>
  <w:font w:name="Snell Roundhand Black">
    <w:altName w:val="Times New Tajik"/>
    <w:charset w:val="00"/>
    <w:family w:val="auto"/>
    <w:pitch w:val="variable"/>
    <w:sig w:usb0="00000001" w:usb1="00000000" w:usb2="00000000" w:usb3="00000000" w:csb0="00000111" w:csb1="00000000"/>
    <w:embedBold r:id="rId23" w:fontKey="{9C87C744-99C3-4A75-B06C-A30EDEF7D987}"/>
  </w:font>
  <w:font w:name="ae_AlArabiya">
    <w:altName w:val="Times New Roman"/>
    <w:panose1 w:val="02060603050605020204"/>
    <w:charset w:val="00"/>
    <w:family w:val="roman"/>
    <w:pitch w:val="variable"/>
    <w:sig w:usb0="800020AF" w:usb1="C000204A" w:usb2="00000008" w:usb3="00000000" w:csb0="00000041" w:csb1="00000000"/>
    <w:embedRegular r:id="rId24" w:fontKey="{316ACAD4-0844-4CF0-A10B-53D4B6A29B69}"/>
  </w:font>
  <w:font w:name="Adobe نسخ Medium">
    <w:altName w:val="Arial"/>
    <w:panose1 w:val="00000000000000000000"/>
    <w:charset w:val="00"/>
    <w:family w:val="modern"/>
    <w:notTrueType/>
    <w:pitch w:val="variable"/>
    <w:sig w:usb0="00000000" w:usb1="00000000" w:usb2="00000000" w:usb3="00000000" w:csb0="00000041" w:csb1="00000000"/>
  </w:font>
  <w:font w:name="mylotus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5" w:fontKey="{BB13371A-693E-428F-AF92-44317B99A4E0}"/>
    <w:embedBold r:id="rId26" w:fontKey="{B55F8A47-0DE4-44F0-83B5-B8606D1D8CC0}"/>
  </w:font>
  <w:font w:name="Gotham Narrow Book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27" w:fontKey="{AE5C28FE-79C3-4B0E-A2D9-8240B4AD51A3}"/>
    <w:embedBold r:id="rId28" w:fontKey="{84BB00E7-7A0B-4F13-B99A-D4DE85ED3B11}"/>
  </w:font>
  <w:font w:name="Mohammad Bold Normal">
    <w:charset w:val="B2"/>
    <w:family w:val="auto"/>
    <w:pitch w:val="variable"/>
    <w:sig w:usb0="00002001" w:usb1="00000000" w:usb2="00000000" w:usb3="00000000" w:csb0="00000040" w:csb1="00000000"/>
    <w:embedRegular r:id="rId29" w:fontKey="{E63E0EEB-1ECB-4E5C-A76F-E872BEFDBC05}"/>
    <w:embedBold r:id="rId30" w:fontKey="{FD5F6748-C22F-4151-96AE-25F976A43312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31" w:fontKey="{8DD72E42-22AE-4F47-8BE2-58AC097AC674}"/>
  </w:font>
  <w:font w:name="Gotham Narrow Medium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32" w:fontKey="{23BD839C-465C-439A-A499-5B096A3DD4C4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8D7902F" w14:textId="77777777" w:rsidR="002A5AFF" w:rsidRDefault="00DA65CC">
    <w:pPr>
      <w:pStyle w:val="Footer"/>
      <w:rPr>
        <w:lang w:bidi="ar-EG"/>
      </w:rPr>
    </w:pPr>
    <w:r>
      <w:rPr>
        <w:noProof/>
      </w:rPr>
      <w:drawing>
        <wp:anchor distT="0" distB="0" distL="114300" distR="114300" simplePos="0" relativeHeight="251656192" behindDoc="0" locked="0" layoutInCell="1" allowOverlap="1" wp14:anchorId="57341144" wp14:editId="038740C3">
          <wp:simplePos x="0" y="0"/>
          <wp:positionH relativeFrom="column">
            <wp:posOffset>1206500</wp:posOffset>
          </wp:positionH>
          <wp:positionV relativeFrom="paragraph">
            <wp:posOffset>74930</wp:posOffset>
          </wp:positionV>
          <wp:extent cx="3166110" cy="245110"/>
          <wp:effectExtent l="0" t="0" r="0" b="0"/>
          <wp:wrapNone/>
          <wp:docPr id="20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-2" r="28300" b="-9514"/>
                  <a:stretch>
                    <a:fillRect/>
                  </a:stretch>
                </pic:blipFill>
                <pic:spPr bwMode="auto">
                  <a:xfrm>
                    <a:off x="0" y="0"/>
                    <a:ext cx="3166110" cy="2451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7216" behindDoc="0" locked="0" layoutInCell="1" allowOverlap="1" wp14:anchorId="76CC3142" wp14:editId="128AA891">
          <wp:simplePos x="0" y="0"/>
          <wp:positionH relativeFrom="column">
            <wp:posOffset>-417195</wp:posOffset>
          </wp:positionH>
          <wp:positionV relativeFrom="paragraph">
            <wp:posOffset>68580</wp:posOffset>
          </wp:positionV>
          <wp:extent cx="1576070" cy="224790"/>
          <wp:effectExtent l="0" t="0" r="0" b="0"/>
          <wp:wrapNone/>
          <wp:docPr id="19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27" r="28300" b="-726"/>
                  <a:stretch>
                    <a:fillRect/>
                  </a:stretch>
                </pic:blipFill>
                <pic:spPr bwMode="auto">
                  <a:xfrm>
                    <a:off x="0" y="0"/>
                    <a:ext cx="1576070" cy="2247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28174FE" w14:textId="77777777" w:rsidR="00B13905" w:rsidRDefault="00B13905" w:rsidP="00E32771">
      <w:pPr>
        <w:spacing w:after="0" w:line="240" w:lineRule="auto"/>
      </w:pPr>
      <w:r>
        <w:separator/>
      </w:r>
    </w:p>
  </w:footnote>
  <w:footnote w:type="continuationSeparator" w:id="0">
    <w:p w14:paraId="6423A2B8" w14:textId="77777777" w:rsidR="00B13905" w:rsidRDefault="00B13905" w:rsidP="00E327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8C9908" w14:textId="77777777" w:rsidR="002A5AFF" w:rsidRDefault="00DA65CC">
    <w:pPr>
      <w:pStyle w:val="Header"/>
      <w:rPr>
        <w:lang w:bidi="ar-EG"/>
      </w:rPr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0B31D99" wp14:editId="6283342C">
              <wp:simplePos x="0" y="0"/>
              <wp:positionH relativeFrom="column">
                <wp:posOffset>-153670</wp:posOffset>
              </wp:positionH>
              <wp:positionV relativeFrom="paragraph">
                <wp:posOffset>-300990</wp:posOffset>
              </wp:positionV>
              <wp:extent cx="4314825" cy="367665"/>
              <wp:effectExtent l="0" t="3810" r="17145" b="0"/>
              <wp:wrapNone/>
              <wp:docPr id="7" name="Group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14825" cy="367665"/>
                        <a:chOff x="0" y="0"/>
                        <a:chExt cx="43151" cy="3676"/>
                      </a:xfrm>
                    </wpg:grpSpPr>
                    <wps:wsp>
                      <wps:cNvPr id="8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169" y="615"/>
                          <a:ext cx="7982" cy="26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385E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87C62D" w14:textId="77777777" w:rsidR="002A5AFF" w:rsidRPr="00B71399" w:rsidRDefault="002A5AFF" w:rsidP="007E1A8B">
                            <w:pPr>
                              <w:bidi w:val="0"/>
                              <w:jc w:val="center"/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</w:pP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sym w:font="Wingdings 2" w:char="F062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begin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separate"/>
                            </w:r>
                            <w:r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t>2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fldChar w:fldCharType="end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" name="Straight Connector 8"/>
                      <wps:cNvCnPr>
                        <a:cxnSpLocks noChangeShapeType="1"/>
                      </wps:cNvCnPr>
                      <wps:spPr bwMode="auto">
                        <a:xfrm flipH="1">
                          <a:off x="9231" y="2022"/>
                          <a:ext cx="2479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C818E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7" cy="36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D4EB37" w14:textId="77777777" w:rsidR="002A5AFF" w:rsidRPr="00A507EE" w:rsidRDefault="002A5AFF" w:rsidP="007E1A8B">
                            <w:pPr>
                              <w:bidi w:val="0"/>
                              <w:jc w:val="center"/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>Book</w:t>
                            </w:r>
                            <w:r w:rsidRPr="00A507EE"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 xml:space="preserve"> Title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w14:anchorId="30B31D99" id="Group 21" o:spid="_x0000_s1026" style="position:absolute;left:0;text-align:left;margin-left:-12.1pt;margin-top:-23.65pt;width:339.75pt;height:28.95pt;z-index:251659264" coordsize="43151,367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"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7" type="#_x0000_t202" style="position:absolute;left:35169;top:615;width:7982;height:266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xAYWwQAA&#10;ANoAAAAPAAAAZHJzL2Rvd25yZXYueG1sRE9Na8JAEL0L/odlCr3ppi0USbMJog0IPTRGbXscsmMS&#10;zM6G7Nak/757EDw+3neSTaYTVxpca1nB0zICQVxZ3XKt4HjIFysQziNr7CyTgj9ykKXzWYKxtiPv&#10;6Vr6WoQQdjEqaLzvYyld1ZBBt7Q9ceDOdjDoAxxqqQccQ7jp5HMUvUqDLYeGBnvaNFRdyl+j4Gf7&#10;vXOf7x9fhS749FLuZX6spVKPD9P6DYSnyd/FN/dOKwhbw5VwA2T6D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UcQGFsEAAADaAAAADwAAAAAAAAAAAAAAAACXAgAAZHJzL2Rvd25y&#10;ZXYueG1sUEsFBgAAAAAEAAQA9QAAAIUDAAAAAA==&#10;" strokecolor="#385e66" strokeweight=".5pt">
                <v:textbox>
                  <w:txbxContent>
                    <w:p w14:paraId="4C87C62D" w14:textId="77777777" w:rsidR="002A5AFF" w:rsidRPr="00B71399" w:rsidRDefault="002A5AFF" w:rsidP="007E1A8B">
                      <w:pPr>
                        <w:bidi w:val="0"/>
                        <w:jc w:val="center"/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</w:pP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sym w:font="Wingdings 2" w:char="F062"/>
                      </w: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begin"/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instrText xml:space="preserve"> PAGE   \* MERGEFORMAT </w:instrTex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separate"/>
                      </w:r>
                      <w:r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t>2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fldChar w:fldCharType="end"/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line id="Straight Connector 8" o:spid="_x0000_s1028" style="position:absolute;flip:x;visibility:visible;mso-wrap-style:square" from="9231,2022" to="34026,20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ea/K8AAAADaAAAADwAAAGRycy9kb3ducmV2LnhtbESPwWrDMBBE74X+g9hCbo3cHErrRAnG&#10;UOgxTUPOa2sjmVgrx9omzt9HhUKPw8y8YVabKfTqQmPqIht4mRegiNtoO3YG9t8fz2+gkiBb7COT&#10;gRsl2KwfH1ZY2njlL7rsxKkM4VSiAS8ylFqn1lPANI8DcfaOcQwoWY5O2xGvGR56vSiKVx2w47zg&#10;caDaU3va/QQDEprifPCVq4emqWRqblsntTGzp6laghKa5D/81/60Bt7h90q+AXp9B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P3mvyvAAAAA2gAAAA8AAAAAAAAAAAAAAAAA&#10;oQIAAGRycy9kb3ducmV2LnhtbFBLBQYAAAAABAAEAPkAAACOAwAAAAA=&#10;" strokecolor="#4c818e" strokeweight="1pt">
                <v:stroke joinstyle="miter"/>
              </v:line>
              <v:shape id="Text Box 2" o:spid="_x0000_s1029" type="#_x0000_t202" style="position:absolute;width:12397;height:367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Yft9wgAA&#10;ANsAAAAPAAAAZHJzL2Rvd25yZXYueG1sRI/NbsJADITvSH2HlSv1gmDTit/AglokEFd+HsBkTRKR&#10;9UbZLQlvjw9I3GzNeObzct25St2pCaVnA9/DBBRx5m3JuYHzaTuYgQoR2WLlmQw8KMB69dFbYmp9&#10;ywe6H2OuJIRDigaKGOtU65AV5DAMfU0s2tU3DqOsTa5tg62Eu0r/JMlEOyxZGgqsaVNQdjv+OwPX&#10;fdsfz9vLLp6nh9HkD8vpxT+M+frsfhegInXxbX5d763gC738IgPo1R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1h+33CAAAA2wAAAA8AAAAAAAAAAAAAAAAAlwIAAGRycy9kb3du&#10;cmV2LnhtbFBLBQYAAAAABAAEAPUAAACGAwAAAAA=&#10;" stroked="f">
                <v:textbox>
                  <w:txbxContent>
                    <w:p w14:paraId="6AD4EB37" w14:textId="77777777" w:rsidR="002A5AFF" w:rsidRPr="00A507EE" w:rsidRDefault="002A5AFF" w:rsidP="007E1A8B">
                      <w:pPr>
                        <w:bidi w:val="0"/>
                        <w:jc w:val="center"/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>Book</w:t>
                      </w:r>
                      <w:r w:rsidRPr="00A507EE"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 xml:space="preserve"> Title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89B8B9B" w14:textId="77777777" w:rsidR="002A5AFF" w:rsidRDefault="00DA65CC" w:rsidP="0006155F">
    <w:pPr>
      <w:tabs>
        <w:tab w:val="center" w:pos="4153"/>
        <w:tab w:val="right" w:pos="8306"/>
      </w:tabs>
      <w:spacing w:after="0" w:line="240" w:lineRule="auto"/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E7561A9" wp14:editId="58307CE4">
              <wp:simplePos x="0" y="0"/>
              <wp:positionH relativeFrom="column">
                <wp:posOffset>-264160</wp:posOffset>
              </wp:positionH>
              <wp:positionV relativeFrom="paragraph">
                <wp:posOffset>-326390</wp:posOffset>
              </wp:positionV>
              <wp:extent cx="4462145" cy="361315"/>
              <wp:effectExtent l="0" t="25400" r="8255" b="121285"/>
              <wp:wrapNone/>
              <wp:docPr id="28" name="Group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462145" cy="361315"/>
                        <a:chOff x="0" y="0"/>
                        <a:chExt cx="4462145" cy="361632"/>
                      </a:xfrm>
                    </wpg:grpSpPr>
                    <wps:wsp>
                      <wps:cNvPr id="26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8575" y="0"/>
                          <a:ext cx="1239520" cy="2997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DF2618" w14:textId="77777777" w:rsidR="002A5AFF" w:rsidRPr="0074586F" w:rsidRDefault="002A5AFF" w:rsidP="0074586F">
                            <w:pPr>
                              <w:bidi w:val="0"/>
                              <w:spacing w:before="40" w:after="0" w:line="240" w:lineRule="auto"/>
                              <w:rPr>
                                <w:color w:val="205B83"/>
                                <w:sz w:val="24"/>
                                <w:szCs w:val="24"/>
                                <w:lang w:val="en-GB" w:bidi="ar-EG"/>
                              </w:rPr>
                            </w:pPr>
                            <w:r>
                              <w:rPr>
                                <w:color w:val="205B83"/>
                                <w:sz w:val="24"/>
                                <w:szCs w:val="24"/>
                                <w:lang w:val="en-GB" w:bidi="ar-EG"/>
                              </w:rPr>
                              <w:t>islamhouse.com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5" name="Straight Connector 25"/>
                      <wps:cNvCnPr/>
                      <wps:spPr>
                        <a:xfrm flipH="1">
                          <a:off x="0" y="285750"/>
                          <a:ext cx="4462145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4C818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  <wps:wsp>
                      <wps:cNvPr id="24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43300" y="100012"/>
                          <a:ext cx="798195" cy="2616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rgbClr val="30707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glow rad="127000">
                            <a:sysClr val="window" lastClr="FFFFFF"/>
                          </a:glow>
                        </a:effectLst>
                      </wps:spPr>
                      <wps:txbx>
                        <w:txbxContent>
                          <w:p w14:paraId="549CD6F6" w14:textId="77777777" w:rsidR="002A5AFF" w:rsidRPr="00C14BF9" w:rsidRDefault="002A5AFF" w:rsidP="00E367ED">
                            <w:pPr>
                              <w:bidi w:val="0"/>
                              <w:spacing w:after="80" w:line="240" w:lineRule="auto"/>
                              <w:jc w:val="center"/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</w:pP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sym w:font="Wingdings 2" w:char="F062"/>
                            </w: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t xml:space="preserve"> </w:t>
                            </w: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fldChar w:fldCharType="begin"/>
                            </w: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fldChar w:fldCharType="separate"/>
                            </w:r>
                            <w:r w:rsidR="00C9069A">
                              <w:rPr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t>15</w:t>
                            </w:r>
                            <w:r w:rsidRPr="00C14BF9">
                              <w:rPr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fldChar w:fldCharType="end"/>
                            </w:r>
                            <w:r w:rsidRPr="00C14BF9">
                              <w:rPr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t xml:space="preserve"> </w:t>
                            </w:r>
                            <w:r w:rsidRPr="00C14BF9">
                              <w:rPr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7" name="Plaque 27"/>
                      <wps:cNvSpPr/>
                      <wps:spPr>
                        <a:xfrm>
                          <a:off x="3566477" y="123955"/>
                          <a:ext cx="752475" cy="213995"/>
                        </a:xfrm>
                        <a:prstGeom prst="plaque">
                          <a:avLst/>
                        </a:prstGeom>
                        <a:noFill/>
                        <a:ln w="6350" cap="flat" cmpd="sng" algn="ctr">
                          <a:solidFill>
                            <a:srgbClr val="5B9BD5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E7561A9" id="Group 28" o:spid="_x0000_s1030" style="position:absolute;left:0;text-align:left;margin-left:-20.8pt;margin-top:-25.7pt;width:351.35pt;height:28.45pt;z-index:251660288;mso-height-relative:margin" coordsize="44621,3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1" type="#_x0000_t202" style="position:absolute;left:285;width:12395;height:2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IdOMQA&#10;AADbAAAADwAAAGRycy9kb3ducmV2LnhtbESPQWvCQBSE74L/YXlCL1Jf6kE0dRWxFGp7EGMPPT6y&#10;z2ww+zZk15j++26h0OMwM98w6+3gGtVzF2ovGp5mGSiW0ptaKg2f59fHJagQSQw1XljDNwfYbsaj&#10;NeXG3+XEfRErlSASctJgY2xzxFBadhRmvmVJ3sV3jmKSXYWmo3uCuwbnWbZAR7WkBUst7y2X1+Lm&#10;NLzQdCgye/g6lR+rd+xveMbDUeuHybB7BhV5iP/hv/ab0TBfwO+X9ANw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8yHTjEAAAA2wAAAA8AAAAAAAAAAAAAAAAAmAIAAGRycy9k&#10;b3ducmV2LnhtbFBLBQYAAAAABAAEAPUAAACJAwAAAAA=&#10;" fillcolor="window" stroked="f">
                <v:textbox>
                  <w:txbxContent>
                    <w:p w14:paraId="7DDF2618" w14:textId="77777777" w:rsidR="002A5AFF" w:rsidRPr="0074586F" w:rsidRDefault="002A5AFF" w:rsidP="0074586F">
                      <w:pPr>
                        <w:bidi w:val="0"/>
                        <w:spacing w:before="40" w:after="0" w:line="240" w:lineRule="auto"/>
                        <w:rPr>
                          <w:color w:val="205B83"/>
                          <w:sz w:val="24"/>
                          <w:szCs w:val="24"/>
                          <w:lang w:val="en-GB" w:bidi="ar-EG"/>
                        </w:rPr>
                      </w:pPr>
                      <w:r>
                        <w:rPr>
                          <w:color w:val="205B83"/>
                          <w:sz w:val="24"/>
                          <w:szCs w:val="24"/>
                          <w:lang w:val="en-GB" w:bidi="ar-EG"/>
                        </w:rPr>
                        <w:t>islamhouse.com</w:t>
                      </w:r>
                    </w:p>
                  </w:txbxContent>
                </v:textbox>
              </v:shape>
              <v:line id="Straight Connector 25" o:spid="_x0000_s1032" style="position:absolute;flip:x;visibility:visible;mso-wrap-style:square" from="0,2857" to="44621,2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2F2PsEAAADbAAAADwAAAGRycy9kb3ducmV2LnhtbESPwWrDMBBE74X+g9hCboncQEtxogRj&#10;KOSYpiHntbWVTK2Va20T5++jQqDHYWbeMOvtFHp1pjF1kQ08LwpQxG20HTsDx8/3+RuoJMgW+8hk&#10;4EoJtpvHhzWWNl74g84HcSpDOJVowIsMpdap9RQwLeJAnL2vOAaULEen7YiXDA+9XhbFqw7YcV7w&#10;OFDtqf0+/AYDEpri5+QrVw9NU8nUXPdOamNmT1O1AiU0yX/43t5ZA8sX+PuSf4De3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HYXY+wQAAANsAAAAPAAAAAAAAAAAAAAAA&#10;AKECAABkcnMvZG93bnJldi54bWxQSwUGAAAAAAQABAD5AAAAjwMAAAAA&#10;" strokecolor="#4c818e" strokeweight="1pt">
                <v:stroke joinstyle="miter"/>
              </v:line>
              <v:shape id="Text Box 2" o:spid="_x0000_s1033" type="#_x0000_t202" style="position:absolute;left:35433;top:1000;width:7981;height:2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KyKcQA&#10;AADbAAAADwAAAGRycy9kb3ducmV2LnhtbESPT4vCMBTE74LfITxhb5r6h0WqUURRdgUPVg96ezTP&#10;tti81Car1U+/WVjwOMzMb5jpvDGluFPtCssK+r0IBHFqdcGZguNh3R2DcB5ZY2mZFDzJwXzWbk0x&#10;1vbBe7onPhMBwi5GBbn3VSylS3My6Hq2Ig7exdYGfZB1JnWNjwA3pRxE0ac0WHBYyLGiZU7pNfkx&#10;Clbmdsi+k/6Jdufd0ryi7XBTolIfnWYxAeGp8e/wf/tLKxiM4O9L+AF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CsinEAAAA2wAAAA8AAAAAAAAAAAAAAAAAmAIAAGRycy9k&#10;b3ducmV2LnhtbFBLBQYAAAAABAAEAPUAAACJAwAAAAA=&#10;" fillcolor="window" strokecolor="#307072">
                <v:textbox>
                  <w:txbxContent>
                    <w:p w14:paraId="549CD6F6" w14:textId="77777777" w:rsidR="002A5AFF" w:rsidRPr="00C14BF9" w:rsidRDefault="002A5AFF" w:rsidP="00E367ED">
                      <w:pPr>
                        <w:bidi w:val="0"/>
                        <w:spacing w:after="80" w:line="240" w:lineRule="auto"/>
                        <w:jc w:val="center"/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</w:pP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sym w:font="Wingdings 2" w:char="F062"/>
                      </w: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t xml:space="preserve"> </w:t>
                      </w: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fldChar w:fldCharType="begin"/>
                      </w: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instrText xml:space="preserve"> PAGE   \* MERGEFORMAT </w:instrText>
                      </w: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fldChar w:fldCharType="separate"/>
                      </w:r>
                      <w:r w:rsidR="00C9069A">
                        <w:rPr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t>15</w:t>
                      </w:r>
                      <w:r w:rsidRPr="00C14BF9">
                        <w:rPr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fldChar w:fldCharType="end"/>
                      </w:r>
                      <w:r w:rsidRPr="00C14BF9">
                        <w:rPr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t xml:space="preserve"> </w:t>
                      </w:r>
                      <w:r w:rsidRPr="00C14BF9">
                        <w:rPr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Plaque 27" o:spid="_x0000_s1034" type="#_x0000_t21" style="position:absolute;left:35664;top:1239;width:7525;height:21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RZEsQA&#10;AADbAAAADwAAAGRycy9kb3ducmV2LnhtbESPQYvCMBSE78L+h/AWvIimiqzSNUoRBEE8WAXx9mie&#10;bdfmpTZR6783woLHYWa+YWaL1lTiTo0rLSsYDiIQxJnVJecKDvtVfwrCeWSNlWVS8CQHi/lXZ4ax&#10;tg/e0T31uQgQdjEqKLyvYyldVpBBN7A1cfDOtjHog2xyqRt8BLip5CiKfqTBksNCgTUtC8ou6c0o&#10;SOz4ckwn0XZq9qdN2v4lves5Uar73Sa/IDy1/hP+b6+1gtEE3l/CD5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10WRLEAAAA2wAAAA8AAAAAAAAAAAAAAAAAmAIAAGRycy9k&#10;b3ducmV2LnhtbFBLBQYAAAAABAAEAPUAAACJAwAAAAA=&#10;" filled="f" strokecolor="#1f4e79" strokeweight=".5pt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2DEE0E" w14:textId="77777777" w:rsidR="002A5AFF" w:rsidRDefault="00DA65CC">
    <w:pPr>
      <w:pStyle w:val="Header"/>
      <w:rPr>
        <w:lang w:bidi="ar-EG"/>
      </w:rPr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6C717241" wp14:editId="57390E90">
              <wp:simplePos x="0" y="0"/>
              <wp:positionH relativeFrom="column">
                <wp:posOffset>-540385</wp:posOffset>
              </wp:positionH>
              <wp:positionV relativeFrom="paragraph">
                <wp:posOffset>-450215</wp:posOffset>
              </wp:positionV>
              <wp:extent cx="5187315" cy="7554595"/>
              <wp:effectExtent l="5715" t="0" r="1270" b="0"/>
              <wp:wrapNone/>
              <wp:docPr id="1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187315" cy="7554595"/>
                        <a:chOff x="0" y="0"/>
                        <a:chExt cx="51873" cy="75543"/>
                      </a:xfrm>
                    </wpg:grpSpPr>
                    <pic:pic xmlns:pic="http://schemas.openxmlformats.org/drawingml/2006/picture">
                      <pic:nvPicPr>
                        <pic:cNvPr id="2" name="Picture 16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476" cy="178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" name="Picture 17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73708"/>
                          <a:ext cx="51873" cy="183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w14:anchorId="7378DD09" id="Group 18" o:spid="_x0000_s1026" style="position:absolute;margin-left:-42.55pt;margin-top:-35.4pt;width:408.45pt;height:594.85pt;z-index:251658240" coordsize="51873,75543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1027" type="#_x0000_t75" style="position:absolute;width:50476;height:1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4L&#10;B4LEAAAA2gAAAA8AAABkcnMvZG93bnJldi54bWxEj0FrwkAUhO+C/2F5Qi+l2dSDaHQjRWkrRYVG&#10;wesj+5qEZN+G7DZJ/323UPA4zMw3zGY7mkb01LnKsoLnKAZBnFtdcaHgenl9WoJwHlljY5kU/JCD&#10;bTqdbDDRduBP6jNfiABhl6CC0vs2kdLlJRl0kW2Jg/dlO4M+yK6QusMhwE0j53G8kAYrDgsltrQr&#10;Ka+zbxMob8PHqnk83/g0novsva/tcV8r9TAbX9YgPI3+Hv5vH7SCOfxdCTdApr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4LB4LEAAAA2gAAAA8AAAAAAAAAAAAAAAAAnAIA&#10;AGRycy9kb3ducmV2LnhtbFBLBQYAAAAABAAEAPcAAACNAwAAAAA=&#10;">
                <v:imagedata r:id="rId3" o:title=""/>
                <v:path arrowok="t"/>
              </v:shape>
              <v:shape id="Picture 17" o:spid="_x0000_s1028" type="#_x0000_t75" style="position:absolute;top:73708;width:51873;height:18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om&#10;KY/BAAAA2gAAAA8AAABkcnMvZG93bnJldi54bWxEj0+LwjAUxO+C3yE8YS+i6e6iSDWKyIpeVmjV&#10;+6N5/YPNS2lird/eLCx4HGZ+M8xq05tadNS6yrKCz2kEgjizuuJCweW8nyxAOI+ssbZMCp7kYLMe&#10;DlYYa/vghLrUFyKUsItRQel9E0vpspIMuqltiIOX29agD7ItpG7xEcpNLb+iaC4NVhwWSmxoV1J2&#10;S+9GwbdO8tx01/RXn2ZdfRr/5NtDpNTHqN8uQXjq/Tv8Tx914ODvSrgBcv0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NomKY/BAAAA2gAAAA8AAAAAAAAAAAAAAAAAnAIAAGRy&#10;cy9kb3ducmV2LnhtbFBLBQYAAAAABAAEAPcAAACKAwAAAAA=&#10;">
                <v:imagedata r:id="rId4" o:title=""/>
                <v:path arrowok="t"/>
              </v:shape>
            </v:group>
          </w:pict>
        </mc:Fallback>
      </mc:AlternateContent>
    </w:r>
    <w:r w:rsidRPr="007E2B66">
      <w:rPr>
        <w:noProof/>
      </w:rPr>
      <mc:AlternateContent>
        <mc:Choice Requires="wpg">
          <w:drawing>
            <wp:anchor distT="0" distB="0" distL="114300" distR="114300" simplePos="0" relativeHeight="251655168" behindDoc="0" locked="0" layoutInCell="1" allowOverlap="1" wp14:anchorId="42F09A55" wp14:editId="235D7790">
              <wp:simplePos x="0" y="0"/>
              <wp:positionH relativeFrom="margin">
                <wp:posOffset>-459105</wp:posOffset>
              </wp:positionH>
              <wp:positionV relativeFrom="paragraph">
                <wp:posOffset>-227330</wp:posOffset>
              </wp:positionV>
              <wp:extent cx="4871720" cy="292735"/>
              <wp:effectExtent l="0" t="0" r="0" b="0"/>
              <wp:wrapNone/>
              <wp:docPr id="6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871720" cy="292735"/>
                        <a:chOff x="0" y="-8421"/>
                        <a:chExt cx="5890285" cy="366299"/>
                      </a:xfrm>
                    </wpg:grpSpPr>
                    <wps:wsp>
                      <wps:cNvPr id="4" name="Rectangle 4"/>
                      <wps:cNvSpPr/>
                      <wps:spPr>
                        <a:xfrm>
                          <a:off x="5212866" y="-8421"/>
                          <a:ext cx="677419" cy="3662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B84C34" w14:textId="3D602732" w:rsidR="002A5AFF" w:rsidRPr="00C14BF9" w:rsidRDefault="002A5AFF" w:rsidP="008138F9">
                            <w:pPr>
                              <w:jc w:val="center"/>
                              <w:rPr>
                                <w:color w:val="205B83"/>
                                <w:lang w:bidi="ar-EG"/>
                              </w:rPr>
                            </w:pPr>
                            <w:r w:rsidRPr="00C14BF9">
                              <w:rPr>
                                <w:color w:val="205B83"/>
                                <w:lang w:bidi="ar-EG"/>
                              </w:rPr>
                              <w:t>143</w:t>
                            </w:r>
                            <w:r w:rsidR="008138F9">
                              <w:rPr>
                                <w:color w:val="205B83"/>
                                <w:lang w:bidi="ar-EG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" name="Picture 5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40944"/>
                          <a:ext cx="5349875" cy="27114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2F09A55" id="Group 6" o:spid="_x0000_s1035" style="position:absolute;left:0;text-align:left;margin-left:-36.15pt;margin-top:-17.9pt;width:383.6pt;height:23.05pt;z-index:251655168;mso-position-horizontal-relative:margin;mso-width-relative:margin;mso-height-relative:margin" coordorigin=",-84" coordsize="58902,3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">
              <v:rect id="Rectangle 4" o:spid="_x0000_s1036" style="position:absolute;left:52128;top:-84;width:6774;height:36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GoYsIA&#10;AADaAAAADwAAAGRycy9kb3ducmV2LnhtbESPzWrDMBCE74G8g9hAbomcEkpwIps2UNqSQ2l+7ltp&#10;Y5taKyMptvP2VaHQ4zAz3zC7crSt6MmHxrGC1TIDQaydabhScD69LDYgQkQ22DomBXcKUBbTyQ5z&#10;4wb+pP4YK5EgHHJUUMfY5VIGXZPFsHQdcfKuzluMSfpKGo9DgttWPmTZo7TYcFqosaN9Tfr7eLMK&#10;Lu76PFj9xe/9/aO5vR681puDUvPZ+LQFEWmM/+G/9ptRsIbfK+kGy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4ahiwgAAANoAAAAPAAAAAAAAAAAAAAAAAJgCAABkcnMvZG93&#10;bnJldi54bWxQSwUGAAAAAAQABAD1AAAAhwMAAAAA&#10;" filled="f" stroked="f" strokeweight="1pt">
                <v:textbox>
                  <w:txbxContent>
                    <w:p w14:paraId="3FB84C34" w14:textId="3D602732" w:rsidR="002A5AFF" w:rsidRPr="00C14BF9" w:rsidRDefault="002A5AFF" w:rsidP="008138F9">
                      <w:pPr>
                        <w:jc w:val="center"/>
                        <w:rPr>
                          <w:color w:val="205B83"/>
                          <w:lang w:bidi="ar-EG"/>
                        </w:rPr>
                      </w:pPr>
                      <w:r w:rsidRPr="00C14BF9">
                        <w:rPr>
                          <w:color w:val="205B83"/>
                          <w:lang w:bidi="ar-EG"/>
                        </w:rPr>
                        <w:t>143</w:t>
                      </w:r>
                      <w:r w:rsidR="008138F9">
                        <w:rPr>
                          <w:color w:val="205B83"/>
                          <w:lang w:bidi="ar-EG"/>
                        </w:rPr>
                        <w:t>7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" o:spid="_x0000_s1037" type="#_x0000_t75" style="position:absolute;top:409;width:53498;height:2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dkS7GAAAA2gAAAA8AAABkcnMvZG93bnJldi54bWxEj09rwkAUxO+FfoflCV5K3VioSOoqtihK&#10;8Q9NPXh8ZJ/Z0OzbNLua+O27BcHjMDO/YSazzlbiQo0vHSsYDhIQxLnTJRcKDt/L5zEIH5A1Vo5J&#10;wZU8zKaPDxNMtWv5iy5ZKESEsE9RgQmhTqX0uSGLfuBq4uidXGMxRNkUUjfYRrit5EuSjKTFkuOC&#10;wZo+DOU/2dkq2P0uP69tvj++m/Gu2Narw1O5WSjV73XzNxCBunAP39prreAV/q/EGyC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l2RLsYAAADaAAAADwAAAAAAAAAAAAAA&#10;AACfAgAAZHJzL2Rvd25yZXYueG1sUEsFBgAAAAAEAAQA9wAAAJIDAAAAAA==&#10;">
                <v:imagedata r:id="rId6" o:title=""/>
                <v:path arrowok="t"/>
              </v:shape>
              <w10:wrap anchorx="margin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DA2E99C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Heading1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nsid w:val="00000002"/>
    <w:multiLevelType w:val="multi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3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4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5">
    <w:nsid w:val="0000000F"/>
    <w:multiLevelType w:val="multilevel"/>
    <w:tmpl w:val="0000000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2692BB0"/>
    <w:multiLevelType w:val="hybridMultilevel"/>
    <w:tmpl w:val="74566A96"/>
    <w:lvl w:ilvl="0" w:tplc="0409000F">
      <w:start w:val="1"/>
      <w:numFmt w:val="decimal"/>
      <w:lvlText w:val="%1."/>
      <w:lvlJc w:val="left"/>
      <w:pPr>
        <w:ind w:left="2007" w:hanging="360"/>
      </w:pPr>
    </w:lvl>
    <w:lvl w:ilvl="1" w:tplc="04090019" w:tentative="1">
      <w:start w:val="1"/>
      <w:numFmt w:val="lowerLetter"/>
      <w:lvlText w:val="%2."/>
      <w:lvlJc w:val="left"/>
      <w:pPr>
        <w:ind w:left="2727" w:hanging="360"/>
      </w:pPr>
    </w:lvl>
    <w:lvl w:ilvl="2" w:tplc="0409001B" w:tentative="1">
      <w:start w:val="1"/>
      <w:numFmt w:val="lowerRoman"/>
      <w:lvlText w:val="%3."/>
      <w:lvlJc w:val="right"/>
      <w:pPr>
        <w:ind w:left="3447" w:hanging="180"/>
      </w:pPr>
    </w:lvl>
    <w:lvl w:ilvl="3" w:tplc="0409000F" w:tentative="1">
      <w:start w:val="1"/>
      <w:numFmt w:val="decimal"/>
      <w:lvlText w:val="%4."/>
      <w:lvlJc w:val="left"/>
      <w:pPr>
        <w:ind w:left="4167" w:hanging="360"/>
      </w:pPr>
    </w:lvl>
    <w:lvl w:ilvl="4" w:tplc="04090019" w:tentative="1">
      <w:start w:val="1"/>
      <w:numFmt w:val="lowerLetter"/>
      <w:lvlText w:val="%5."/>
      <w:lvlJc w:val="left"/>
      <w:pPr>
        <w:ind w:left="4887" w:hanging="360"/>
      </w:pPr>
    </w:lvl>
    <w:lvl w:ilvl="5" w:tplc="0409001B" w:tentative="1">
      <w:start w:val="1"/>
      <w:numFmt w:val="lowerRoman"/>
      <w:lvlText w:val="%6."/>
      <w:lvlJc w:val="right"/>
      <w:pPr>
        <w:ind w:left="5607" w:hanging="180"/>
      </w:pPr>
    </w:lvl>
    <w:lvl w:ilvl="6" w:tplc="0409000F" w:tentative="1">
      <w:start w:val="1"/>
      <w:numFmt w:val="decimal"/>
      <w:lvlText w:val="%7."/>
      <w:lvlJc w:val="left"/>
      <w:pPr>
        <w:ind w:left="6327" w:hanging="360"/>
      </w:pPr>
    </w:lvl>
    <w:lvl w:ilvl="7" w:tplc="04090019" w:tentative="1">
      <w:start w:val="1"/>
      <w:numFmt w:val="lowerLetter"/>
      <w:lvlText w:val="%8."/>
      <w:lvlJc w:val="left"/>
      <w:pPr>
        <w:ind w:left="7047" w:hanging="360"/>
      </w:pPr>
    </w:lvl>
    <w:lvl w:ilvl="8" w:tplc="040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7">
    <w:nsid w:val="03EF12DC"/>
    <w:multiLevelType w:val="hybridMultilevel"/>
    <w:tmpl w:val="10F00E90"/>
    <w:lvl w:ilvl="0" w:tplc="B068334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53C05C1"/>
    <w:multiLevelType w:val="hybridMultilevel"/>
    <w:tmpl w:val="CB425F0E"/>
    <w:lvl w:ilvl="0" w:tplc="04090001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9">
    <w:nsid w:val="06A05C8A"/>
    <w:multiLevelType w:val="hybridMultilevel"/>
    <w:tmpl w:val="B888BF5A"/>
    <w:lvl w:ilvl="0" w:tplc="24D6932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0">
    <w:nsid w:val="0822337A"/>
    <w:multiLevelType w:val="hybridMultilevel"/>
    <w:tmpl w:val="6652B6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AA214E3"/>
    <w:multiLevelType w:val="hybridMultilevel"/>
    <w:tmpl w:val="BF90856E"/>
    <w:lvl w:ilvl="0" w:tplc="0409000F">
      <w:start w:val="1"/>
      <w:numFmt w:val="decimal"/>
      <w:lvlText w:val="%1."/>
      <w:lvlJc w:val="left"/>
      <w:pPr>
        <w:ind w:left="2007" w:hanging="360"/>
      </w:pPr>
    </w:lvl>
    <w:lvl w:ilvl="1" w:tplc="04090019" w:tentative="1">
      <w:start w:val="1"/>
      <w:numFmt w:val="lowerLetter"/>
      <w:lvlText w:val="%2."/>
      <w:lvlJc w:val="left"/>
      <w:pPr>
        <w:ind w:left="2727" w:hanging="360"/>
      </w:pPr>
    </w:lvl>
    <w:lvl w:ilvl="2" w:tplc="0409001B" w:tentative="1">
      <w:start w:val="1"/>
      <w:numFmt w:val="lowerRoman"/>
      <w:lvlText w:val="%3."/>
      <w:lvlJc w:val="right"/>
      <w:pPr>
        <w:ind w:left="3447" w:hanging="180"/>
      </w:pPr>
    </w:lvl>
    <w:lvl w:ilvl="3" w:tplc="0409000F" w:tentative="1">
      <w:start w:val="1"/>
      <w:numFmt w:val="decimal"/>
      <w:lvlText w:val="%4."/>
      <w:lvlJc w:val="left"/>
      <w:pPr>
        <w:ind w:left="4167" w:hanging="360"/>
      </w:pPr>
    </w:lvl>
    <w:lvl w:ilvl="4" w:tplc="04090019" w:tentative="1">
      <w:start w:val="1"/>
      <w:numFmt w:val="lowerLetter"/>
      <w:lvlText w:val="%5."/>
      <w:lvlJc w:val="left"/>
      <w:pPr>
        <w:ind w:left="4887" w:hanging="360"/>
      </w:pPr>
    </w:lvl>
    <w:lvl w:ilvl="5" w:tplc="0409001B" w:tentative="1">
      <w:start w:val="1"/>
      <w:numFmt w:val="lowerRoman"/>
      <w:lvlText w:val="%6."/>
      <w:lvlJc w:val="right"/>
      <w:pPr>
        <w:ind w:left="5607" w:hanging="180"/>
      </w:pPr>
    </w:lvl>
    <w:lvl w:ilvl="6" w:tplc="0409000F" w:tentative="1">
      <w:start w:val="1"/>
      <w:numFmt w:val="decimal"/>
      <w:lvlText w:val="%7."/>
      <w:lvlJc w:val="left"/>
      <w:pPr>
        <w:ind w:left="6327" w:hanging="360"/>
      </w:pPr>
    </w:lvl>
    <w:lvl w:ilvl="7" w:tplc="04090019" w:tentative="1">
      <w:start w:val="1"/>
      <w:numFmt w:val="lowerLetter"/>
      <w:lvlText w:val="%8."/>
      <w:lvlJc w:val="left"/>
      <w:pPr>
        <w:ind w:left="7047" w:hanging="360"/>
      </w:pPr>
    </w:lvl>
    <w:lvl w:ilvl="8" w:tplc="040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12">
    <w:nsid w:val="12765C71"/>
    <w:multiLevelType w:val="hybridMultilevel"/>
    <w:tmpl w:val="5A7E13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2DA6C19"/>
    <w:multiLevelType w:val="hybridMultilevel"/>
    <w:tmpl w:val="B2B6997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18BD32E8"/>
    <w:multiLevelType w:val="hybridMultilevel"/>
    <w:tmpl w:val="38CC4926"/>
    <w:lvl w:ilvl="0" w:tplc="B1FCB11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1B1E0D93"/>
    <w:multiLevelType w:val="hybridMultilevel"/>
    <w:tmpl w:val="C97074B2"/>
    <w:lvl w:ilvl="0" w:tplc="04090011">
      <w:start w:val="1"/>
      <w:numFmt w:val="decimal"/>
      <w:lvlText w:val="%1)"/>
      <w:lvlJc w:val="left"/>
      <w:pPr>
        <w:ind w:left="2007" w:hanging="360"/>
      </w:pPr>
    </w:lvl>
    <w:lvl w:ilvl="1" w:tplc="04090019" w:tentative="1">
      <w:start w:val="1"/>
      <w:numFmt w:val="lowerLetter"/>
      <w:lvlText w:val="%2."/>
      <w:lvlJc w:val="left"/>
      <w:pPr>
        <w:ind w:left="2727" w:hanging="360"/>
      </w:pPr>
    </w:lvl>
    <w:lvl w:ilvl="2" w:tplc="0409001B" w:tentative="1">
      <w:start w:val="1"/>
      <w:numFmt w:val="lowerRoman"/>
      <w:lvlText w:val="%3."/>
      <w:lvlJc w:val="right"/>
      <w:pPr>
        <w:ind w:left="3447" w:hanging="180"/>
      </w:pPr>
    </w:lvl>
    <w:lvl w:ilvl="3" w:tplc="0409000F" w:tentative="1">
      <w:start w:val="1"/>
      <w:numFmt w:val="decimal"/>
      <w:lvlText w:val="%4."/>
      <w:lvlJc w:val="left"/>
      <w:pPr>
        <w:ind w:left="4167" w:hanging="360"/>
      </w:pPr>
    </w:lvl>
    <w:lvl w:ilvl="4" w:tplc="04090019" w:tentative="1">
      <w:start w:val="1"/>
      <w:numFmt w:val="lowerLetter"/>
      <w:lvlText w:val="%5."/>
      <w:lvlJc w:val="left"/>
      <w:pPr>
        <w:ind w:left="4887" w:hanging="360"/>
      </w:pPr>
    </w:lvl>
    <w:lvl w:ilvl="5" w:tplc="0409001B" w:tentative="1">
      <w:start w:val="1"/>
      <w:numFmt w:val="lowerRoman"/>
      <w:lvlText w:val="%6."/>
      <w:lvlJc w:val="right"/>
      <w:pPr>
        <w:ind w:left="5607" w:hanging="180"/>
      </w:pPr>
    </w:lvl>
    <w:lvl w:ilvl="6" w:tplc="0409000F" w:tentative="1">
      <w:start w:val="1"/>
      <w:numFmt w:val="decimal"/>
      <w:lvlText w:val="%7."/>
      <w:lvlJc w:val="left"/>
      <w:pPr>
        <w:ind w:left="6327" w:hanging="360"/>
      </w:pPr>
    </w:lvl>
    <w:lvl w:ilvl="7" w:tplc="04090019" w:tentative="1">
      <w:start w:val="1"/>
      <w:numFmt w:val="lowerLetter"/>
      <w:lvlText w:val="%8."/>
      <w:lvlJc w:val="left"/>
      <w:pPr>
        <w:ind w:left="7047" w:hanging="360"/>
      </w:pPr>
    </w:lvl>
    <w:lvl w:ilvl="8" w:tplc="040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16">
    <w:nsid w:val="1C53657D"/>
    <w:multiLevelType w:val="hybridMultilevel"/>
    <w:tmpl w:val="0CB6E678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1C6046C6"/>
    <w:multiLevelType w:val="hybridMultilevel"/>
    <w:tmpl w:val="91062220"/>
    <w:lvl w:ilvl="0" w:tplc="04090011">
      <w:start w:val="1"/>
      <w:numFmt w:val="decimal"/>
      <w:lvlText w:val="%1)"/>
      <w:lvlJc w:val="left"/>
      <w:pPr>
        <w:ind w:left="2007" w:hanging="360"/>
      </w:pPr>
    </w:lvl>
    <w:lvl w:ilvl="1" w:tplc="04090019" w:tentative="1">
      <w:start w:val="1"/>
      <w:numFmt w:val="lowerLetter"/>
      <w:lvlText w:val="%2."/>
      <w:lvlJc w:val="left"/>
      <w:pPr>
        <w:ind w:left="2727" w:hanging="360"/>
      </w:pPr>
    </w:lvl>
    <w:lvl w:ilvl="2" w:tplc="0409001B" w:tentative="1">
      <w:start w:val="1"/>
      <w:numFmt w:val="lowerRoman"/>
      <w:lvlText w:val="%3."/>
      <w:lvlJc w:val="right"/>
      <w:pPr>
        <w:ind w:left="3447" w:hanging="180"/>
      </w:pPr>
    </w:lvl>
    <w:lvl w:ilvl="3" w:tplc="0409000F" w:tentative="1">
      <w:start w:val="1"/>
      <w:numFmt w:val="decimal"/>
      <w:lvlText w:val="%4."/>
      <w:lvlJc w:val="left"/>
      <w:pPr>
        <w:ind w:left="4167" w:hanging="360"/>
      </w:pPr>
    </w:lvl>
    <w:lvl w:ilvl="4" w:tplc="04090019" w:tentative="1">
      <w:start w:val="1"/>
      <w:numFmt w:val="lowerLetter"/>
      <w:lvlText w:val="%5."/>
      <w:lvlJc w:val="left"/>
      <w:pPr>
        <w:ind w:left="4887" w:hanging="360"/>
      </w:pPr>
    </w:lvl>
    <w:lvl w:ilvl="5" w:tplc="0409001B" w:tentative="1">
      <w:start w:val="1"/>
      <w:numFmt w:val="lowerRoman"/>
      <w:lvlText w:val="%6."/>
      <w:lvlJc w:val="right"/>
      <w:pPr>
        <w:ind w:left="5607" w:hanging="180"/>
      </w:pPr>
    </w:lvl>
    <w:lvl w:ilvl="6" w:tplc="0409000F" w:tentative="1">
      <w:start w:val="1"/>
      <w:numFmt w:val="decimal"/>
      <w:lvlText w:val="%7."/>
      <w:lvlJc w:val="left"/>
      <w:pPr>
        <w:ind w:left="6327" w:hanging="360"/>
      </w:pPr>
    </w:lvl>
    <w:lvl w:ilvl="7" w:tplc="04090019" w:tentative="1">
      <w:start w:val="1"/>
      <w:numFmt w:val="lowerLetter"/>
      <w:lvlText w:val="%8."/>
      <w:lvlJc w:val="left"/>
      <w:pPr>
        <w:ind w:left="7047" w:hanging="360"/>
      </w:pPr>
    </w:lvl>
    <w:lvl w:ilvl="8" w:tplc="040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18">
    <w:nsid w:val="23842E82"/>
    <w:multiLevelType w:val="hybridMultilevel"/>
    <w:tmpl w:val="BFB654BE"/>
    <w:lvl w:ilvl="0" w:tplc="04090011">
      <w:start w:val="1"/>
      <w:numFmt w:val="decimal"/>
      <w:lvlText w:val="%1)"/>
      <w:lvlJc w:val="left"/>
      <w:pPr>
        <w:ind w:left="2007" w:hanging="360"/>
      </w:pPr>
    </w:lvl>
    <w:lvl w:ilvl="1" w:tplc="04090019" w:tentative="1">
      <w:start w:val="1"/>
      <w:numFmt w:val="lowerLetter"/>
      <w:lvlText w:val="%2."/>
      <w:lvlJc w:val="left"/>
      <w:pPr>
        <w:ind w:left="2727" w:hanging="360"/>
      </w:pPr>
    </w:lvl>
    <w:lvl w:ilvl="2" w:tplc="0409001B" w:tentative="1">
      <w:start w:val="1"/>
      <w:numFmt w:val="lowerRoman"/>
      <w:lvlText w:val="%3."/>
      <w:lvlJc w:val="right"/>
      <w:pPr>
        <w:ind w:left="3447" w:hanging="180"/>
      </w:pPr>
    </w:lvl>
    <w:lvl w:ilvl="3" w:tplc="0409000F" w:tentative="1">
      <w:start w:val="1"/>
      <w:numFmt w:val="decimal"/>
      <w:lvlText w:val="%4."/>
      <w:lvlJc w:val="left"/>
      <w:pPr>
        <w:ind w:left="4167" w:hanging="360"/>
      </w:pPr>
    </w:lvl>
    <w:lvl w:ilvl="4" w:tplc="04090019" w:tentative="1">
      <w:start w:val="1"/>
      <w:numFmt w:val="lowerLetter"/>
      <w:lvlText w:val="%5."/>
      <w:lvlJc w:val="left"/>
      <w:pPr>
        <w:ind w:left="4887" w:hanging="360"/>
      </w:pPr>
    </w:lvl>
    <w:lvl w:ilvl="5" w:tplc="0409001B" w:tentative="1">
      <w:start w:val="1"/>
      <w:numFmt w:val="lowerRoman"/>
      <w:lvlText w:val="%6."/>
      <w:lvlJc w:val="right"/>
      <w:pPr>
        <w:ind w:left="5607" w:hanging="180"/>
      </w:pPr>
    </w:lvl>
    <w:lvl w:ilvl="6" w:tplc="0409000F" w:tentative="1">
      <w:start w:val="1"/>
      <w:numFmt w:val="decimal"/>
      <w:lvlText w:val="%7."/>
      <w:lvlJc w:val="left"/>
      <w:pPr>
        <w:ind w:left="6327" w:hanging="360"/>
      </w:pPr>
    </w:lvl>
    <w:lvl w:ilvl="7" w:tplc="04090019" w:tentative="1">
      <w:start w:val="1"/>
      <w:numFmt w:val="lowerLetter"/>
      <w:lvlText w:val="%8."/>
      <w:lvlJc w:val="left"/>
      <w:pPr>
        <w:ind w:left="7047" w:hanging="360"/>
      </w:pPr>
    </w:lvl>
    <w:lvl w:ilvl="8" w:tplc="040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19">
    <w:nsid w:val="26DD2131"/>
    <w:multiLevelType w:val="hybridMultilevel"/>
    <w:tmpl w:val="074AF762"/>
    <w:lvl w:ilvl="0" w:tplc="FA68F98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F120258"/>
    <w:multiLevelType w:val="hybridMultilevel"/>
    <w:tmpl w:val="1B26DF5C"/>
    <w:lvl w:ilvl="0" w:tplc="0409000F">
      <w:start w:val="1"/>
      <w:numFmt w:val="decimal"/>
      <w:lvlText w:val="%1."/>
      <w:lvlJc w:val="left"/>
      <w:pPr>
        <w:ind w:left="2007" w:hanging="360"/>
      </w:pPr>
    </w:lvl>
    <w:lvl w:ilvl="1" w:tplc="04090019" w:tentative="1">
      <w:start w:val="1"/>
      <w:numFmt w:val="lowerLetter"/>
      <w:lvlText w:val="%2."/>
      <w:lvlJc w:val="left"/>
      <w:pPr>
        <w:ind w:left="2727" w:hanging="360"/>
      </w:pPr>
    </w:lvl>
    <w:lvl w:ilvl="2" w:tplc="0409001B" w:tentative="1">
      <w:start w:val="1"/>
      <w:numFmt w:val="lowerRoman"/>
      <w:lvlText w:val="%3."/>
      <w:lvlJc w:val="right"/>
      <w:pPr>
        <w:ind w:left="3447" w:hanging="180"/>
      </w:pPr>
    </w:lvl>
    <w:lvl w:ilvl="3" w:tplc="0409000F" w:tentative="1">
      <w:start w:val="1"/>
      <w:numFmt w:val="decimal"/>
      <w:lvlText w:val="%4."/>
      <w:lvlJc w:val="left"/>
      <w:pPr>
        <w:ind w:left="4167" w:hanging="360"/>
      </w:pPr>
    </w:lvl>
    <w:lvl w:ilvl="4" w:tplc="04090019" w:tentative="1">
      <w:start w:val="1"/>
      <w:numFmt w:val="lowerLetter"/>
      <w:lvlText w:val="%5."/>
      <w:lvlJc w:val="left"/>
      <w:pPr>
        <w:ind w:left="4887" w:hanging="360"/>
      </w:pPr>
    </w:lvl>
    <w:lvl w:ilvl="5" w:tplc="0409001B" w:tentative="1">
      <w:start w:val="1"/>
      <w:numFmt w:val="lowerRoman"/>
      <w:lvlText w:val="%6."/>
      <w:lvlJc w:val="right"/>
      <w:pPr>
        <w:ind w:left="5607" w:hanging="180"/>
      </w:pPr>
    </w:lvl>
    <w:lvl w:ilvl="6" w:tplc="0409000F" w:tentative="1">
      <w:start w:val="1"/>
      <w:numFmt w:val="decimal"/>
      <w:lvlText w:val="%7."/>
      <w:lvlJc w:val="left"/>
      <w:pPr>
        <w:ind w:left="6327" w:hanging="360"/>
      </w:pPr>
    </w:lvl>
    <w:lvl w:ilvl="7" w:tplc="04090019" w:tentative="1">
      <w:start w:val="1"/>
      <w:numFmt w:val="lowerLetter"/>
      <w:lvlText w:val="%8."/>
      <w:lvlJc w:val="left"/>
      <w:pPr>
        <w:ind w:left="7047" w:hanging="360"/>
      </w:pPr>
    </w:lvl>
    <w:lvl w:ilvl="8" w:tplc="040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21">
    <w:nsid w:val="2FFD332A"/>
    <w:multiLevelType w:val="hybridMultilevel"/>
    <w:tmpl w:val="F000B022"/>
    <w:lvl w:ilvl="0" w:tplc="04090001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22">
    <w:nsid w:val="32EE0AF3"/>
    <w:multiLevelType w:val="hybridMultilevel"/>
    <w:tmpl w:val="9CC6D552"/>
    <w:lvl w:ilvl="0" w:tplc="04090011">
      <w:start w:val="1"/>
      <w:numFmt w:val="decimal"/>
      <w:lvlText w:val="%1)"/>
      <w:lvlJc w:val="left"/>
      <w:pPr>
        <w:ind w:left="2007" w:hanging="360"/>
      </w:pPr>
    </w:lvl>
    <w:lvl w:ilvl="1" w:tplc="04090019" w:tentative="1">
      <w:start w:val="1"/>
      <w:numFmt w:val="lowerLetter"/>
      <w:lvlText w:val="%2."/>
      <w:lvlJc w:val="left"/>
      <w:pPr>
        <w:ind w:left="2727" w:hanging="360"/>
      </w:pPr>
    </w:lvl>
    <w:lvl w:ilvl="2" w:tplc="0409001B" w:tentative="1">
      <w:start w:val="1"/>
      <w:numFmt w:val="lowerRoman"/>
      <w:lvlText w:val="%3."/>
      <w:lvlJc w:val="right"/>
      <w:pPr>
        <w:ind w:left="3447" w:hanging="180"/>
      </w:pPr>
    </w:lvl>
    <w:lvl w:ilvl="3" w:tplc="0409000F" w:tentative="1">
      <w:start w:val="1"/>
      <w:numFmt w:val="decimal"/>
      <w:lvlText w:val="%4."/>
      <w:lvlJc w:val="left"/>
      <w:pPr>
        <w:ind w:left="4167" w:hanging="360"/>
      </w:pPr>
    </w:lvl>
    <w:lvl w:ilvl="4" w:tplc="04090019" w:tentative="1">
      <w:start w:val="1"/>
      <w:numFmt w:val="lowerLetter"/>
      <w:lvlText w:val="%5."/>
      <w:lvlJc w:val="left"/>
      <w:pPr>
        <w:ind w:left="4887" w:hanging="360"/>
      </w:pPr>
    </w:lvl>
    <w:lvl w:ilvl="5" w:tplc="0409001B" w:tentative="1">
      <w:start w:val="1"/>
      <w:numFmt w:val="lowerRoman"/>
      <w:lvlText w:val="%6."/>
      <w:lvlJc w:val="right"/>
      <w:pPr>
        <w:ind w:left="5607" w:hanging="180"/>
      </w:pPr>
    </w:lvl>
    <w:lvl w:ilvl="6" w:tplc="0409000F" w:tentative="1">
      <w:start w:val="1"/>
      <w:numFmt w:val="decimal"/>
      <w:lvlText w:val="%7."/>
      <w:lvlJc w:val="left"/>
      <w:pPr>
        <w:ind w:left="6327" w:hanging="360"/>
      </w:pPr>
    </w:lvl>
    <w:lvl w:ilvl="7" w:tplc="04090019" w:tentative="1">
      <w:start w:val="1"/>
      <w:numFmt w:val="lowerLetter"/>
      <w:lvlText w:val="%8."/>
      <w:lvlJc w:val="left"/>
      <w:pPr>
        <w:ind w:left="7047" w:hanging="360"/>
      </w:pPr>
    </w:lvl>
    <w:lvl w:ilvl="8" w:tplc="040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23">
    <w:nsid w:val="368A0848"/>
    <w:multiLevelType w:val="hybridMultilevel"/>
    <w:tmpl w:val="4EA0E9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996482C"/>
    <w:multiLevelType w:val="hybridMultilevel"/>
    <w:tmpl w:val="723AA4D8"/>
    <w:lvl w:ilvl="0" w:tplc="C144D24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A3D4DE1"/>
    <w:multiLevelType w:val="hybridMultilevel"/>
    <w:tmpl w:val="D0CCD300"/>
    <w:lvl w:ilvl="0" w:tplc="04090011">
      <w:start w:val="1"/>
      <w:numFmt w:val="decimal"/>
      <w:lvlText w:val="%1)"/>
      <w:lvlJc w:val="left"/>
      <w:pPr>
        <w:ind w:left="2007" w:hanging="360"/>
      </w:pPr>
    </w:lvl>
    <w:lvl w:ilvl="1" w:tplc="04090019" w:tentative="1">
      <w:start w:val="1"/>
      <w:numFmt w:val="lowerLetter"/>
      <w:lvlText w:val="%2."/>
      <w:lvlJc w:val="left"/>
      <w:pPr>
        <w:ind w:left="2727" w:hanging="360"/>
      </w:pPr>
    </w:lvl>
    <w:lvl w:ilvl="2" w:tplc="0409001B" w:tentative="1">
      <w:start w:val="1"/>
      <w:numFmt w:val="lowerRoman"/>
      <w:lvlText w:val="%3."/>
      <w:lvlJc w:val="right"/>
      <w:pPr>
        <w:ind w:left="3447" w:hanging="180"/>
      </w:pPr>
    </w:lvl>
    <w:lvl w:ilvl="3" w:tplc="0409000F" w:tentative="1">
      <w:start w:val="1"/>
      <w:numFmt w:val="decimal"/>
      <w:lvlText w:val="%4."/>
      <w:lvlJc w:val="left"/>
      <w:pPr>
        <w:ind w:left="4167" w:hanging="360"/>
      </w:pPr>
    </w:lvl>
    <w:lvl w:ilvl="4" w:tplc="04090019" w:tentative="1">
      <w:start w:val="1"/>
      <w:numFmt w:val="lowerLetter"/>
      <w:lvlText w:val="%5."/>
      <w:lvlJc w:val="left"/>
      <w:pPr>
        <w:ind w:left="4887" w:hanging="360"/>
      </w:pPr>
    </w:lvl>
    <w:lvl w:ilvl="5" w:tplc="0409001B" w:tentative="1">
      <w:start w:val="1"/>
      <w:numFmt w:val="lowerRoman"/>
      <w:lvlText w:val="%6."/>
      <w:lvlJc w:val="right"/>
      <w:pPr>
        <w:ind w:left="5607" w:hanging="180"/>
      </w:pPr>
    </w:lvl>
    <w:lvl w:ilvl="6" w:tplc="0409000F" w:tentative="1">
      <w:start w:val="1"/>
      <w:numFmt w:val="decimal"/>
      <w:lvlText w:val="%7."/>
      <w:lvlJc w:val="left"/>
      <w:pPr>
        <w:ind w:left="6327" w:hanging="360"/>
      </w:pPr>
    </w:lvl>
    <w:lvl w:ilvl="7" w:tplc="04090019" w:tentative="1">
      <w:start w:val="1"/>
      <w:numFmt w:val="lowerLetter"/>
      <w:lvlText w:val="%8."/>
      <w:lvlJc w:val="left"/>
      <w:pPr>
        <w:ind w:left="7047" w:hanging="360"/>
      </w:pPr>
    </w:lvl>
    <w:lvl w:ilvl="8" w:tplc="040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26">
    <w:nsid w:val="4D433822"/>
    <w:multiLevelType w:val="hybridMultilevel"/>
    <w:tmpl w:val="4C4EC448"/>
    <w:lvl w:ilvl="0" w:tplc="0409000F">
      <w:start w:val="1"/>
      <w:numFmt w:val="decimal"/>
      <w:lvlText w:val="%1."/>
      <w:lvlJc w:val="left"/>
      <w:pPr>
        <w:ind w:left="1287" w:hanging="360"/>
      </w:p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>
    <w:nsid w:val="549D456F"/>
    <w:multiLevelType w:val="hybridMultilevel"/>
    <w:tmpl w:val="1C4032D2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552839CF"/>
    <w:multiLevelType w:val="hybridMultilevel"/>
    <w:tmpl w:val="125E1FBC"/>
    <w:lvl w:ilvl="0" w:tplc="04090001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29">
    <w:nsid w:val="59AD7B41"/>
    <w:multiLevelType w:val="hybridMultilevel"/>
    <w:tmpl w:val="7A3CE5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ACA324D"/>
    <w:multiLevelType w:val="hybridMultilevel"/>
    <w:tmpl w:val="E96C5C8A"/>
    <w:lvl w:ilvl="0" w:tplc="DEB8C234">
      <w:start w:val="1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4C0568D"/>
    <w:multiLevelType w:val="hybridMultilevel"/>
    <w:tmpl w:val="BFB654BE"/>
    <w:lvl w:ilvl="0" w:tplc="04090011">
      <w:start w:val="1"/>
      <w:numFmt w:val="decimal"/>
      <w:lvlText w:val="%1)"/>
      <w:lvlJc w:val="left"/>
      <w:pPr>
        <w:ind w:left="2007" w:hanging="360"/>
      </w:pPr>
    </w:lvl>
    <w:lvl w:ilvl="1" w:tplc="04090019" w:tentative="1">
      <w:start w:val="1"/>
      <w:numFmt w:val="lowerLetter"/>
      <w:lvlText w:val="%2."/>
      <w:lvlJc w:val="left"/>
      <w:pPr>
        <w:ind w:left="2727" w:hanging="360"/>
      </w:pPr>
    </w:lvl>
    <w:lvl w:ilvl="2" w:tplc="0409001B" w:tentative="1">
      <w:start w:val="1"/>
      <w:numFmt w:val="lowerRoman"/>
      <w:lvlText w:val="%3."/>
      <w:lvlJc w:val="right"/>
      <w:pPr>
        <w:ind w:left="3447" w:hanging="180"/>
      </w:pPr>
    </w:lvl>
    <w:lvl w:ilvl="3" w:tplc="0409000F" w:tentative="1">
      <w:start w:val="1"/>
      <w:numFmt w:val="decimal"/>
      <w:lvlText w:val="%4."/>
      <w:lvlJc w:val="left"/>
      <w:pPr>
        <w:ind w:left="4167" w:hanging="360"/>
      </w:pPr>
    </w:lvl>
    <w:lvl w:ilvl="4" w:tplc="04090019" w:tentative="1">
      <w:start w:val="1"/>
      <w:numFmt w:val="lowerLetter"/>
      <w:lvlText w:val="%5."/>
      <w:lvlJc w:val="left"/>
      <w:pPr>
        <w:ind w:left="4887" w:hanging="360"/>
      </w:pPr>
    </w:lvl>
    <w:lvl w:ilvl="5" w:tplc="0409001B" w:tentative="1">
      <w:start w:val="1"/>
      <w:numFmt w:val="lowerRoman"/>
      <w:lvlText w:val="%6."/>
      <w:lvlJc w:val="right"/>
      <w:pPr>
        <w:ind w:left="5607" w:hanging="180"/>
      </w:pPr>
    </w:lvl>
    <w:lvl w:ilvl="6" w:tplc="0409000F" w:tentative="1">
      <w:start w:val="1"/>
      <w:numFmt w:val="decimal"/>
      <w:lvlText w:val="%7."/>
      <w:lvlJc w:val="left"/>
      <w:pPr>
        <w:ind w:left="6327" w:hanging="360"/>
      </w:pPr>
    </w:lvl>
    <w:lvl w:ilvl="7" w:tplc="04090019" w:tentative="1">
      <w:start w:val="1"/>
      <w:numFmt w:val="lowerLetter"/>
      <w:lvlText w:val="%8."/>
      <w:lvlJc w:val="left"/>
      <w:pPr>
        <w:ind w:left="7047" w:hanging="360"/>
      </w:pPr>
    </w:lvl>
    <w:lvl w:ilvl="8" w:tplc="040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32">
    <w:nsid w:val="689C77D6"/>
    <w:multiLevelType w:val="hybridMultilevel"/>
    <w:tmpl w:val="BFB654BE"/>
    <w:lvl w:ilvl="0" w:tplc="04090011">
      <w:start w:val="1"/>
      <w:numFmt w:val="decimal"/>
      <w:lvlText w:val="%1)"/>
      <w:lvlJc w:val="left"/>
      <w:pPr>
        <w:ind w:left="2007" w:hanging="360"/>
      </w:pPr>
    </w:lvl>
    <w:lvl w:ilvl="1" w:tplc="04090019" w:tentative="1">
      <w:start w:val="1"/>
      <w:numFmt w:val="lowerLetter"/>
      <w:lvlText w:val="%2."/>
      <w:lvlJc w:val="left"/>
      <w:pPr>
        <w:ind w:left="2727" w:hanging="360"/>
      </w:pPr>
    </w:lvl>
    <w:lvl w:ilvl="2" w:tplc="0409001B" w:tentative="1">
      <w:start w:val="1"/>
      <w:numFmt w:val="lowerRoman"/>
      <w:lvlText w:val="%3."/>
      <w:lvlJc w:val="right"/>
      <w:pPr>
        <w:ind w:left="3447" w:hanging="180"/>
      </w:pPr>
    </w:lvl>
    <w:lvl w:ilvl="3" w:tplc="0409000F" w:tentative="1">
      <w:start w:val="1"/>
      <w:numFmt w:val="decimal"/>
      <w:lvlText w:val="%4."/>
      <w:lvlJc w:val="left"/>
      <w:pPr>
        <w:ind w:left="4167" w:hanging="360"/>
      </w:pPr>
    </w:lvl>
    <w:lvl w:ilvl="4" w:tplc="04090019" w:tentative="1">
      <w:start w:val="1"/>
      <w:numFmt w:val="lowerLetter"/>
      <w:lvlText w:val="%5."/>
      <w:lvlJc w:val="left"/>
      <w:pPr>
        <w:ind w:left="4887" w:hanging="360"/>
      </w:pPr>
    </w:lvl>
    <w:lvl w:ilvl="5" w:tplc="0409001B" w:tentative="1">
      <w:start w:val="1"/>
      <w:numFmt w:val="lowerRoman"/>
      <w:lvlText w:val="%6."/>
      <w:lvlJc w:val="right"/>
      <w:pPr>
        <w:ind w:left="5607" w:hanging="180"/>
      </w:pPr>
    </w:lvl>
    <w:lvl w:ilvl="6" w:tplc="0409000F" w:tentative="1">
      <w:start w:val="1"/>
      <w:numFmt w:val="decimal"/>
      <w:lvlText w:val="%7."/>
      <w:lvlJc w:val="left"/>
      <w:pPr>
        <w:ind w:left="6327" w:hanging="360"/>
      </w:pPr>
    </w:lvl>
    <w:lvl w:ilvl="7" w:tplc="04090019" w:tentative="1">
      <w:start w:val="1"/>
      <w:numFmt w:val="lowerLetter"/>
      <w:lvlText w:val="%8."/>
      <w:lvlJc w:val="left"/>
      <w:pPr>
        <w:ind w:left="7047" w:hanging="360"/>
      </w:pPr>
    </w:lvl>
    <w:lvl w:ilvl="8" w:tplc="040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33">
    <w:nsid w:val="732227AD"/>
    <w:multiLevelType w:val="singleLevel"/>
    <w:tmpl w:val="89F0367E"/>
    <w:lvl w:ilvl="0">
      <w:start w:val="1"/>
      <w:numFmt w:val="decimal"/>
      <w:lvlText w:val="%1"/>
      <w:legacy w:legacy="1" w:legacySpace="0" w:legacyIndent="0"/>
      <w:lvlJc w:val="left"/>
      <w:pPr>
        <w:ind w:left="0" w:firstLine="0"/>
      </w:pPr>
    </w:lvl>
  </w:abstractNum>
  <w:abstractNum w:abstractNumId="34">
    <w:nsid w:val="739913D1"/>
    <w:multiLevelType w:val="hybridMultilevel"/>
    <w:tmpl w:val="EDF455E4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666722B"/>
    <w:multiLevelType w:val="hybridMultilevel"/>
    <w:tmpl w:val="91062220"/>
    <w:lvl w:ilvl="0" w:tplc="04090011">
      <w:start w:val="1"/>
      <w:numFmt w:val="decimal"/>
      <w:lvlText w:val="%1)"/>
      <w:lvlJc w:val="left"/>
      <w:pPr>
        <w:ind w:left="2007" w:hanging="360"/>
      </w:pPr>
    </w:lvl>
    <w:lvl w:ilvl="1" w:tplc="04090019" w:tentative="1">
      <w:start w:val="1"/>
      <w:numFmt w:val="lowerLetter"/>
      <w:lvlText w:val="%2."/>
      <w:lvlJc w:val="left"/>
      <w:pPr>
        <w:ind w:left="2727" w:hanging="360"/>
      </w:pPr>
    </w:lvl>
    <w:lvl w:ilvl="2" w:tplc="0409001B" w:tentative="1">
      <w:start w:val="1"/>
      <w:numFmt w:val="lowerRoman"/>
      <w:lvlText w:val="%3."/>
      <w:lvlJc w:val="right"/>
      <w:pPr>
        <w:ind w:left="3447" w:hanging="180"/>
      </w:pPr>
    </w:lvl>
    <w:lvl w:ilvl="3" w:tplc="0409000F" w:tentative="1">
      <w:start w:val="1"/>
      <w:numFmt w:val="decimal"/>
      <w:lvlText w:val="%4."/>
      <w:lvlJc w:val="left"/>
      <w:pPr>
        <w:ind w:left="4167" w:hanging="360"/>
      </w:pPr>
    </w:lvl>
    <w:lvl w:ilvl="4" w:tplc="04090019" w:tentative="1">
      <w:start w:val="1"/>
      <w:numFmt w:val="lowerLetter"/>
      <w:lvlText w:val="%5."/>
      <w:lvlJc w:val="left"/>
      <w:pPr>
        <w:ind w:left="4887" w:hanging="360"/>
      </w:pPr>
    </w:lvl>
    <w:lvl w:ilvl="5" w:tplc="0409001B" w:tentative="1">
      <w:start w:val="1"/>
      <w:numFmt w:val="lowerRoman"/>
      <w:lvlText w:val="%6."/>
      <w:lvlJc w:val="right"/>
      <w:pPr>
        <w:ind w:left="5607" w:hanging="180"/>
      </w:pPr>
    </w:lvl>
    <w:lvl w:ilvl="6" w:tplc="0409000F" w:tentative="1">
      <w:start w:val="1"/>
      <w:numFmt w:val="decimal"/>
      <w:lvlText w:val="%7."/>
      <w:lvlJc w:val="left"/>
      <w:pPr>
        <w:ind w:left="6327" w:hanging="360"/>
      </w:pPr>
    </w:lvl>
    <w:lvl w:ilvl="7" w:tplc="04090019" w:tentative="1">
      <w:start w:val="1"/>
      <w:numFmt w:val="lowerLetter"/>
      <w:lvlText w:val="%8."/>
      <w:lvlJc w:val="left"/>
      <w:pPr>
        <w:ind w:left="7047" w:hanging="360"/>
      </w:pPr>
    </w:lvl>
    <w:lvl w:ilvl="8" w:tplc="040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36">
    <w:nsid w:val="7BC62052"/>
    <w:multiLevelType w:val="hybridMultilevel"/>
    <w:tmpl w:val="4C5CD8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D125FAB"/>
    <w:multiLevelType w:val="hybridMultilevel"/>
    <w:tmpl w:val="6EA660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5"/>
  </w:num>
  <w:num w:numId="3">
    <w:abstractNumId w:val="27"/>
  </w:num>
  <w:num w:numId="4">
    <w:abstractNumId w:val="16"/>
  </w:num>
  <w:num w:numId="5">
    <w:abstractNumId w:val="30"/>
  </w:num>
  <w:num w:numId="6">
    <w:abstractNumId w:val="23"/>
  </w:num>
  <w:num w:numId="7">
    <w:abstractNumId w:val="12"/>
  </w:num>
  <w:num w:numId="8">
    <w:abstractNumId w:val="10"/>
  </w:num>
  <w:num w:numId="9">
    <w:abstractNumId w:val="19"/>
  </w:num>
  <w:num w:numId="10">
    <w:abstractNumId w:val="29"/>
  </w:num>
  <w:num w:numId="11">
    <w:abstractNumId w:val="37"/>
  </w:num>
  <w:num w:numId="12">
    <w:abstractNumId w:val="14"/>
  </w:num>
  <w:num w:numId="13">
    <w:abstractNumId w:val="7"/>
  </w:num>
  <w:num w:numId="14">
    <w:abstractNumId w:val="24"/>
  </w:num>
  <w:num w:numId="15">
    <w:abstractNumId w:val="0"/>
  </w:num>
  <w:num w:numId="16">
    <w:abstractNumId w:val="9"/>
  </w:num>
  <w:num w:numId="17">
    <w:abstractNumId w:val="33"/>
  </w:num>
  <w:num w:numId="18">
    <w:abstractNumId w:val="6"/>
  </w:num>
  <w:num w:numId="19">
    <w:abstractNumId w:val="22"/>
  </w:num>
  <w:num w:numId="20">
    <w:abstractNumId w:val="35"/>
  </w:num>
  <w:num w:numId="21">
    <w:abstractNumId w:val="17"/>
  </w:num>
  <w:num w:numId="22">
    <w:abstractNumId w:val="28"/>
  </w:num>
  <w:num w:numId="23">
    <w:abstractNumId w:val="11"/>
  </w:num>
  <w:num w:numId="24">
    <w:abstractNumId w:val="21"/>
  </w:num>
  <w:num w:numId="25">
    <w:abstractNumId w:val="34"/>
  </w:num>
  <w:num w:numId="26">
    <w:abstractNumId w:val="32"/>
  </w:num>
  <w:num w:numId="27">
    <w:abstractNumId w:val="15"/>
  </w:num>
  <w:num w:numId="28">
    <w:abstractNumId w:val="25"/>
  </w:num>
  <w:num w:numId="29">
    <w:abstractNumId w:val="8"/>
  </w:num>
  <w:num w:numId="30">
    <w:abstractNumId w:val="36"/>
  </w:num>
  <w:num w:numId="31">
    <w:abstractNumId w:val="13"/>
  </w:num>
  <w:num w:numId="32">
    <w:abstractNumId w:val="20"/>
  </w:num>
  <w:num w:numId="33">
    <w:abstractNumId w:val="26"/>
  </w:num>
  <w:num w:numId="34">
    <w:abstractNumId w:val="18"/>
  </w:num>
  <w:num w:numId="35">
    <w:abstractNumId w:val="3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embedTrueTypeFonts/>
  <w:embedSystemFonts/>
  <w:hideSpellingErrors/>
  <w:proofState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544F"/>
    <w:rsid w:val="00003D9F"/>
    <w:rsid w:val="00023BBC"/>
    <w:rsid w:val="0006155F"/>
    <w:rsid w:val="00061FE6"/>
    <w:rsid w:val="00067DCD"/>
    <w:rsid w:val="000A53B5"/>
    <w:rsid w:val="000A6307"/>
    <w:rsid w:val="000A6BE0"/>
    <w:rsid w:val="000C2B16"/>
    <w:rsid w:val="000D5816"/>
    <w:rsid w:val="000F3576"/>
    <w:rsid w:val="00104B28"/>
    <w:rsid w:val="00113F3C"/>
    <w:rsid w:val="0016481B"/>
    <w:rsid w:val="00171C08"/>
    <w:rsid w:val="00177BAA"/>
    <w:rsid w:val="00187D3B"/>
    <w:rsid w:val="001A0D79"/>
    <w:rsid w:val="001A2224"/>
    <w:rsid w:val="001B7390"/>
    <w:rsid w:val="001C1D98"/>
    <w:rsid w:val="001C76F1"/>
    <w:rsid w:val="001E43D1"/>
    <w:rsid w:val="001E44F6"/>
    <w:rsid w:val="001E6AE8"/>
    <w:rsid w:val="001F4E86"/>
    <w:rsid w:val="0021029B"/>
    <w:rsid w:val="002149C5"/>
    <w:rsid w:val="002219E3"/>
    <w:rsid w:val="0023307B"/>
    <w:rsid w:val="00267C61"/>
    <w:rsid w:val="00270AE8"/>
    <w:rsid w:val="00272DC6"/>
    <w:rsid w:val="0029596F"/>
    <w:rsid w:val="002A5AFF"/>
    <w:rsid w:val="002B2FF1"/>
    <w:rsid w:val="002B662B"/>
    <w:rsid w:val="002C09FA"/>
    <w:rsid w:val="002C2C6B"/>
    <w:rsid w:val="002E6868"/>
    <w:rsid w:val="00305ED1"/>
    <w:rsid w:val="003072B2"/>
    <w:rsid w:val="00317B3C"/>
    <w:rsid w:val="003238D3"/>
    <w:rsid w:val="003270CF"/>
    <w:rsid w:val="0033692D"/>
    <w:rsid w:val="003426F6"/>
    <w:rsid w:val="00347608"/>
    <w:rsid w:val="00364417"/>
    <w:rsid w:val="003E1AC6"/>
    <w:rsid w:val="003E3EFC"/>
    <w:rsid w:val="003F283A"/>
    <w:rsid w:val="003F7C60"/>
    <w:rsid w:val="00413C51"/>
    <w:rsid w:val="00426881"/>
    <w:rsid w:val="00430682"/>
    <w:rsid w:val="00434A9D"/>
    <w:rsid w:val="00447B55"/>
    <w:rsid w:val="0049566C"/>
    <w:rsid w:val="004959BB"/>
    <w:rsid w:val="00495CCE"/>
    <w:rsid w:val="004C1156"/>
    <w:rsid w:val="004C1FDB"/>
    <w:rsid w:val="004E1CFE"/>
    <w:rsid w:val="004E2AD6"/>
    <w:rsid w:val="004E38A0"/>
    <w:rsid w:val="004E5E7A"/>
    <w:rsid w:val="004E78EF"/>
    <w:rsid w:val="00521F92"/>
    <w:rsid w:val="005477B9"/>
    <w:rsid w:val="0056256A"/>
    <w:rsid w:val="005666DC"/>
    <w:rsid w:val="00575281"/>
    <w:rsid w:val="0058544F"/>
    <w:rsid w:val="005A2707"/>
    <w:rsid w:val="005B2C55"/>
    <w:rsid w:val="005B5661"/>
    <w:rsid w:val="0060157E"/>
    <w:rsid w:val="0060236C"/>
    <w:rsid w:val="0062751C"/>
    <w:rsid w:val="0065026E"/>
    <w:rsid w:val="00650351"/>
    <w:rsid w:val="00657096"/>
    <w:rsid w:val="00662A2B"/>
    <w:rsid w:val="0067690A"/>
    <w:rsid w:val="00694193"/>
    <w:rsid w:val="0069533C"/>
    <w:rsid w:val="006B0232"/>
    <w:rsid w:val="006B4F4B"/>
    <w:rsid w:val="006E1944"/>
    <w:rsid w:val="00717FAE"/>
    <w:rsid w:val="007421E8"/>
    <w:rsid w:val="0074586F"/>
    <w:rsid w:val="00755ED9"/>
    <w:rsid w:val="00770F48"/>
    <w:rsid w:val="0077162A"/>
    <w:rsid w:val="00773DFF"/>
    <w:rsid w:val="007907C2"/>
    <w:rsid w:val="00790C62"/>
    <w:rsid w:val="007B0A77"/>
    <w:rsid w:val="007B56EA"/>
    <w:rsid w:val="007E1A8B"/>
    <w:rsid w:val="007E2B66"/>
    <w:rsid w:val="007E5889"/>
    <w:rsid w:val="007E70EB"/>
    <w:rsid w:val="007F2D1C"/>
    <w:rsid w:val="007F7D73"/>
    <w:rsid w:val="008138F9"/>
    <w:rsid w:val="00814452"/>
    <w:rsid w:val="008210B3"/>
    <w:rsid w:val="0083733E"/>
    <w:rsid w:val="00852DA8"/>
    <w:rsid w:val="00853076"/>
    <w:rsid w:val="00855E30"/>
    <w:rsid w:val="00856B2C"/>
    <w:rsid w:val="00865161"/>
    <w:rsid w:val="00885CFF"/>
    <w:rsid w:val="008A5126"/>
    <w:rsid w:val="008A5781"/>
    <w:rsid w:val="008A6F73"/>
    <w:rsid w:val="008B3703"/>
    <w:rsid w:val="008B49AD"/>
    <w:rsid w:val="008D70C8"/>
    <w:rsid w:val="008E2038"/>
    <w:rsid w:val="008E23FD"/>
    <w:rsid w:val="008E5CE0"/>
    <w:rsid w:val="008F0D15"/>
    <w:rsid w:val="00901770"/>
    <w:rsid w:val="0090385D"/>
    <w:rsid w:val="00910AF4"/>
    <w:rsid w:val="00912571"/>
    <w:rsid w:val="009300A0"/>
    <w:rsid w:val="00944C90"/>
    <w:rsid w:val="00947D91"/>
    <w:rsid w:val="00957B63"/>
    <w:rsid w:val="00962A4A"/>
    <w:rsid w:val="00971FE7"/>
    <w:rsid w:val="009967F9"/>
    <w:rsid w:val="009B2C8B"/>
    <w:rsid w:val="009F6595"/>
    <w:rsid w:val="00A052E1"/>
    <w:rsid w:val="00A13472"/>
    <w:rsid w:val="00A15628"/>
    <w:rsid w:val="00A15A5B"/>
    <w:rsid w:val="00A2470A"/>
    <w:rsid w:val="00A26682"/>
    <w:rsid w:val="00A507EE"/>
    <w:rsid w:val="00A565E5"/>
    <w:rsid w:val="00A579FE"/>
    <w:rsid w:val="00A61E5C"/>
    <w:rsid w:val="00A66373"/>
    <w:rsid w:val="00A75298"/>
    <w:rsid w:val="00A840E8"/>
    <w:rsid w:val="00AA4D7D"/>
    <w:rsid w:val="00AC30F6"/>
    <w:rsid w:val="00AE458F"/>
    <w:rsid w:val="00B13905"/>
    <w:rsid w:val="00B175BB"/>
    <w:rsid w:val="00B23B4B"/>
    <w:rsid w:val="00B33B18"/>
    <w:rsid w:val="00B3510F"/>
    <w:rsid w:val="00B50852"/>
    <w:rsid w:val="00B50A3A"/>
    <w:rsid w:val="00B55089"/>
    <w:rsid w:val="00B566F8"/>
    <w:rsid w:val="00B64501"/>
    <w:rsid w:val="00B658A5"/>
    <w:rsid w:val="00B71399"/>
    <w:rsid w:val="00B723B2"/>
    <w:rsid w:val="00B7457E"/>
    <w:rsid w:val="00B820AA"/>
    <w:rsid w:val="00BA456F"/>
    <w:rsid w:val="00BB688C"/>
    <w:rsid w:val="00BD190F"/>
    <w:rsid w:val="00BF04A9"/>
    <w:rsid w:val="00BF37D6"/>
    <w:rsid w:val="00C03201"/>
    <w:rsid w:val="00C14BF9"/>
    <w:rsid w:val="00C15C8F"/>
    <w:rsid w:val="00C17476"/>
    <w:rsid w:val="00C3166E"/>
    <w:rsid w:val="00C37C22"/>
    <w:rsid w:val="00C40174"/>
    <w:rsid w:val="00C408EE"/>
    <w:rsid w:val="00C4532B"/>
    <w:rsid w:val="00C65C88"/>
    <w:rsid w:val="00C72BD4"/>
    <w:rsid w:val="00C7606F"/>
    <w:rsid w:val="00C85697"/>
    <w:rsid w:val="00C9069A"/>
    <w:rsid w:val="00C94E32"/>
    <w:rsid w:val="00CD4735"/>
    <w:rsid w:val="00CE105D"/>
    <w:rsid w:val="00CE73AF"/>
    <w:rsid w:val="00D06CFA"/>
    <w:rsid w:val="00D20B98"/>
    <w:rsid w:val="00D25B99"/>
    <w:rsid w:val="00D429A6"/>
    <w:rsid w:val="00D46176"/>
    <w:rsid w:val="00D510A1"/>
    <w:rsid w:val="00D6263A"/>
    <w:rsid w:val="00D849A2"/>
    <w:rsid w:val="00D85A5F"/>
    <w:rsid w:val="00DA65CC"/>
    <w:rsid w:val="00DA7B40"/>
    <w:rsid w:val="00DC6A8E"/>
    <w:rsid w:val="00DD7824"/>
    <w:rsid w:val="00DE11C9"/>
    <w:rsid w:val="00E07D76"/>
    <w:rsid w:val="00E254EC"/>
    <w:rsid w:val="00E25D4B"/>
    <w:rsid w:val="00E32771"/>
    <w:rsid w:val="00E367ED"/>
    <w:rsid w:val="00E3745F"/>
    <w:rsid w:val="00E46B3A"/>
    <w:rsid w:val="00E81E99"/>
    <w:rsid w:val="00EB6A67"/>
    <w:rsid w:val="00EC706C"/>
    <w:rsid w:val="00EE432C"/>
    <w:rsid w:val="00F2420A"/>
    <w:rsid w:val="00F3173B"/>
    <w:rsid w:val="00F46780"/>
    <w:rsid w:val="00F513A9"/>
    <w:rsid w:val="00F65B78"/>
    <w:rsid w:val="00F80820"/>
    <w:rsid w:val="00F85320"/>
    <w:rsid w:val="00FA1DBB"/>
    <w:rsid w:val="00FD37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9ECE51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Calibri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E2B66"/>
    <w:pPr>
      <w:bidi/>
      <w:spacing w:after="160" w:line="259" w:lineRule="auto"/>
    </w:pPr>
    <w:rPr>
      <w:sz w:val="28"/>
      <w:szCs w:val="28"/>
    </w:rPr>
  </w:style>
  <w:style w:type="paragraph" w:styleId="Heading1">
    <w:name w:val="heading 1"/>
    <w:basedOn w:val="Normal"/>
    <w:next w:val="BodyText"/>
    <w:link w:val="Heading1Char"/>
    <w:uiPriority w:val="9"/>
    <w:qFormat/>
    <w:rsid w:val="0029596F"/>
    <w:pPr>
      <w:keepNext/>
      <w:numPr>
        <w:numId w:val="1"/>
      </w:numPr>
      <w:suppressAutoHyphens/>
      <w:bidi w:val="0"/>
      <w:spacing w:before="240" w:after="120" w:line="252" w:lineRule="auto"/>
      <w:jc w:val="center"/>
      <w:outlineLvl w:val="0"/>
    </w:pPr>
    <w:rPr>
      <w:rFonts w:ascii="Arial" w:eastAsia="Arial" w:hAnsi="Arial" w:cs="Tahoma"/>
      <w:b/>
      <w:bCs/>
      <w:sz w:val="32"/>
      <w:szCs w:val="32"/>
      <w:lang w:eastAsia="ar-SA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21F92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</w:rPr>
  </w:style>
  <w:style w:type="paragraph" w:styleId="Heading3">
    <w:name w:val="heading 3"/>
    <w:basedOn w:val="Normal"/>
    <w:next w:val="Normal"/>
    <w:link w:val="Heading3Char"/>
    <w:uiPriority w:val="9"/>
    <w:qFormat/>
    <w:rsid w:val="00521F92"/>
    <w:pPr>
      <w:keepNext/>
      <w:keepLines/>
      <w:bidi w:val="0"/>
      <w:spacing w:before="40" w:after="0" w:line="240" w:lineRule="auto"/>
      <w:ind w:firstLine="284"/>
      <w:jc w:val="both"/>
      <w:outlineLvl w:val="2"/>
    </w:pPr>
    <w:rPr>
      <w:rFonts w:ascii="Calibri Light" w:eastAsia="MS Gothic" w:hAnsi="Calibri Light"/>
      <w:color w:val="1F4D78"/>
      <w:szCs w:val="24"/>
      <w:lang w:val="ru-RU"/>
    </w:rPr>
  </w:style>
  <w:style w:type="paragraph" w:styleId="Heading4">
    <w:name w:val="heading 4"/>
    <w:basedOn w:val="Normal"/>
    <w:next w:val="Normal"/>
    <w:link w:val="Heading4Char"/>
    <w:uiPriority w:val="9"/>
    <w:qFormat/>
    <w:rsid w:val="00521F92"/>
    <w:pPr>
      <w:keepNext/>
      <w:keepLines/>
      <w:bidi w:val="0"/>
      <w:spacing w:before="40" w:after="0" w:line="240" w:lineRule="auto"/>
      <w:ind w:firstLine="284"/>
      <w:jc w:val="both"/>
      <w:outlineLvl w:val="3"/>
    </w:pPr>
    <w:rPr>
      <w:rFonts w:ascii="Calibri Light" w:eastAsia="MS Gothic" w:hAnsi="Calibri Light"/>
      <w:i/>
      <w:iCs/>
      <w:color w:val="2E74B5"/>
      <w:szCs w:val="24"/>
      <w:lang w:val="ru-R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29596F"/>
    <w:pPr>
      <w:suppressAutoHyphens/>
      <w:bidi w:val="0"/>
      <w:spacing w:after="120" w:line="252" w:lineRule="auto"/>
    </w:pPr>
    <w:rPr>
      <w:rFonts w:ascii="Calibri" w:hAnsi="Calibri" w:cs="Calibri"/>
      <w:sz w:val="22"/>
      <w:szCs w:val="22"/>
      <w:lang w:eastAsia="ar-SA"/>
    </w:rPr>
  </w:style>
  <w:style w:type="character" w:customStyle="1" w:styleId="BodyTextChar">
    <w:name w:val="Body Text Char"/>
    <w:basedOn w:val="DefaultParagraphFont"/>
    <w:link w:val="BodyText"/>
    <w:rsid w:val="0029596F"/>
    <w:rPr>
      <w:rFonts w:ascii="Calibri" w:hAnsi="Calibri" w:cs="Calibri"/>
      <w:sz w:val="22"/>
      <w:szCs w:val="22"/>
      <w:lang w:val="en-US" w:eastAsia="ar-SA"/>
    </w:rPr>
  </w:style>
  <w:style w:type="character" w:customStyle="1" w:styleId="Heading1Char">
    <w:name w:val="Heading 1 Char"/>
    <w:basedOn w:val="DefaultParagraphFont"/>
    <w:link w:val="Heading1"/>
    <w:uiPriority w:val="9"/>
    <w:rsid w:val="0029596F"/>
    <w:rPr>
      <w:rFonts w:ascii="Arial" w:eastAsia="Arial" w:hAnsi="Arial" w:cs="Tahoma"/>
      <w:b/>
      <w:bCs/>
      <w:sz w:val="32"/>
      <w:szCs w:val="32"/>
      <w:lang w:val="en-US" w:eastAsia="ar-SA"/>
    </w:rPr>
  </w:style>
  <w:style w:type="character" w:customStyle="1" w:styleId="Heading2Char">
    <w:name w:val="Heading 2 Char"/>
    <w:basedOn w:val="DefaultParagraphFont"/>
    <w:link w:val="Heading2"/>
    <w:uiPriority w:val="9"/>
    <w:rsid w:val="00521F92"/>
    <w:rPr>
      <w:rFonts w:ascii="Cambria" w:eastAsia="Times New Roman" w:hAnsi="Cambria" w:cs="Times New Roman"/>
      <w:b/>
      <w:bCs/>
      <w:i/>
      <w:iCs/>
      <w:sz w:val="28"/>
      <w:szCs w:val="28"/>
      <w:lang w:val="en-US"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521F92"/>
    <w:rPr>
      <w:rFonts w:ascii="Calibri Light" w:eastAsia="MS Gothic" w:hAnsi="Calibri Light"/>
      <w:color w:val="1F4D78"/>
      <w:sz w:val="28"/>
      <w:szCs w:val="24"/>
      <w:lang w:val="ru-RU"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521F92"/>
    <w:rPr>
      <w:rFonts w:ascii="Calibri Light" w:eastAsia="MS Gothic" w:hAnsi="Calibri Light"/>
      <w:i/>
      <w:iCs/>
      <w:color w:val="2E74B5"/>
      <w:sz w:val="28"/>
      <w:szCs w:val="24"/>
      <w:lang w:val="ru-RU" w:eastAsia="en-US"/>
    </w:rPr>
  </w:style>
  <w:style w:type="paragraph" w:styleId="Header">
    <w:name w:val="header"/>
    <w:basedOn w:val="Normal"/>
    <w:link w:val="Head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771"/>
  </w:style>
  <w:style w:type="paragraph" w:styleId="Footer">
    <w:name w:val="footer"/>
    <w:basedOn w:val="Normal"/>
    <w:link w:val="Foot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2771"/>
  </w:style>
  <w:style w:type="table" w:styleId="TableGrid">
    <w:name w:val="Table Grid"/>
    <w:basedOn w:val="TableNormal"/>
    <w:uiPriority w:val="39"/>
    <w:rsid w:val="001E43D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43D1"/>
    <w:pPr>
      <w:ind w:left="720"/>
      <w:contextualSpacing/>
    </w:pPr>
  </w:style>
  <w:style w:type="table" w:customStyle="1" w:styleId="GridTable4-Accent11">
    <w:name w:val="Grid Table 4 - Accent 11"/>
    <w:basedOn w:val="TableNormal"/>
    <w:uiPriority w:val="49"/>
    <w:rsid w:val="0033692D"/>
    <w:tblPr>
      <w:tblStyleRowBandSize w:val="1"/>
      <w:tblStyleColBandSize w:val="1"/>
      <w:tblInd w:w="0" w:type="dxa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GridTable4-Accent61">
    <w:name w:val="Grid Table 4 - Accent 61"/>
    <w:basedOn w:val="TableNormal"/>
    <w:uiPriority w:val="49"/>
    <w:rsid w:val="00067DCD"/>
    <w:rPr>
      <w:rFonts w:ascii="Calibri" w:hAnsi="Calibri" w:cs="Arial"/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  <w:insideH w:val="nil"/>
          <w:insideV w:val="nil"/>
        </w:tcBorders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character" w:customStyle="1" w:styleId="divx11">
    <w:name w:val="divx11"/>
    <w:basedOn w:val="DefaultParagraphFont"/>
    <w:rsid w:val="0029596F"/>
    <w:rPr>
      <w:color w:val="800000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3426F6"/>
    <w:pPr>
      <w:keepLines/>
      <w:numPr>
        <w:numId w:val="0"/>
      </w:numPr>
      <w:suppressAutoHyphens w:val="0"/>
      <w:spacing w:before="480" w:after="0" w:line="276" w:lineRule="auto"/>
      <w:jc w:val="left"/>
      <w:outlineLvl w:val="9"/>
    </w:pPr>
    <w:rPr>
      <w:rFonts w:ascii="Cambria" w:eastAsia="Times New Roman" w:hAnsi="Cambria" w:cs="Times New Roman"/>
      <w:color w:val="365F91"/>
      <w:sz w:val="28"/>
      <w:szCs w:val="28"/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3426F6"/>
    <w:pPr>
      <w:suppressAutoHyphens/>
      <w:bidi w:val="0"/>
      <w:spacing w:before="120" w:after="0" w:line="240" w:lineRule="auto"/>
      <w:ind w:firstLine="567"/>
    </w:pPr>
    <w:rPr>
      <w:rFonts w:ascii="Calibri" w:eastAsia="Times New Roman" w:hAnsi="Calibri"/>
      <w:b/>
      <w:sz w:val="24"/>
      <w:szCs w:val="24"/>
      <w:lang w:val="uk-UA"/>
    </w:rPr>
  </w:style>
  <w:style w:type="character" w:styleId="Hyperlink">
    <w:name w:val="Hyperlink"/>
    <w:basedOn w:val="DefaultParagraphFont"/>
    <w:uiPriority w:val="99"/>
    <w:unhideWhenUsed/>
    <w:rsid w:val="003426F6"/>
    <w:rPr>
      <w:color w:val="0000FF"/>
      <w:u w:val="single"/>
    </w:rPr>
  </w:style>
  <w:style w:type="character" w:customStyle="1" w:styleId="WW8Num1z0">
    <w:name w:val="WW8Num1z0"/>
    <w:rsid w:val="0016481B"/>
  </w:style>
  <w:style w:type="character" w:customStyle="1" w:styleId="WW8Num1z2">
    <w:name w:val="WW8Num1z2"/>
    <w:rsid w:val="0016481B"/>
  </w:style>
  <w:style w:type="character" w:customStyle="1" w:styleId="WW8Num2z0">
    <w:name w:val="WW8Num2z0"/>
    <w:rsid w:val="0016481B"/>
  </w:style>
  <w:style w:type="character" w:customStyle="1" w:styleId="WW8Num2z2">
    <w:name w:val="WW8Num2z2"/>
    <w:rsid w:val="0016481B"/>
  </w:style>
  <w:style w:type="character" w:customStyle="1" w:styleId="WW8Num3z0">
    <w:name w:val="WW8Num3z0"/>
    <w:rsid w:val="0016481B"/>
  </w:style>
  <w:style w:type="character" w:customStyle="1" w:styleId="WW8Num3z2">
    <w:name w:val="WW8Num3z2"/>
    <w:rsid w:val="0016481B"/>
  </w:style>
  <w:style w:type="character" w:customStyle="1" w:styleId="WW8Num4z0">
    <w:name w:val="WW8Num4z0"/>
    <w:rsid w:val="0016481B"/>
  </w:style>
  <w:style w:type="character" w:customStyle="1" w:styleId="WW8Num4z1">
    <w:name w:val="WW8Num4z1"/>
    <w:rsid w:val="0016481B"/>
  </w:style>
  <w:style w:type="character" w:customStyle="1" w:styleId="WW8Num4z3">
    <w:name w:val="WW8Num4z3"/>
    <w:rsid w:val="0016481B"/>
  </w:style>
  <w:style w:type="character" w:customStyle="1" w:styleId="notranslate">
    <w:name w:val="notranslate"/>
    <w:basedOn w:val="DefaultParagraphFont"/>
    <w:rsid w:val="0016481B"/>
  </w:style>
  <w:style w:type="character" w:customStyle="1" w:styleId="headerchar0">
    <w:name w:val="header__char"/>
    <w:basedOn w:val="DefaultParagraphFont"/>
    <w:rsid w:val="0016481B"/>
  </w:style>
  <w:style w:type="character" w:customStyle="1" w:styleId="normalchar">
    <w:name w:val="normal__char"/>
    <w:basedOn w:val="DefaultParagraphFont"/>
    <w:rsid w:val="0016481B"/>
  </w:style>
  <w:style w:type="character" w:customStyle="1" w:styleId="apple-converted-space">
    <w:name w:val="apple-converted-space"/>
    <w:basedOn w:val="DefaultParagraphFont"/>
    <w:rsid w:val="0016481B"/>
  </w:style>
  <w:style w:type="character" w:customStyle="1" w:styleId="normal1char">
    <w:name w:val="normal1__char"/>
    <w:basedOn w:val="DefaultParagraphFont"/>
    <w:rsid w:val="0016481B"/>
  </w:style>
  <w:style w:type="character" w:customStyle="1" w:styleId="list0020paragraphchar">
    <w:name w:val="list_0020paragraph__char"/>
    <w:basedOn w:val="DefaultParagraphFont"/>
    <w:rsid w:val="0016481B"/>
  </w:style>
  <w:style w:type="character" w:customStyle="1" w:styleId="hyperlinkchar">
    <w:name w:val="hyperlink__char"/>
    <w:basedOn w:val="DefaultParagraphFont"/>
    <w:rsid w:val="0016481B"/>
  </w:style>
  <w:style w:type="paragraph" w:customStyle="1" w:styleId="Heading">
    <w:name w:val="Heading"/>
    <w:basedOn w:val="Normal"/>
    <w:next w:val="BodyText"/>
    <w:rsid w:val="0016481B"/>
    <w:pPr>
      <w:keepNext/>
      <w:suppressAutoHyphens/>
      <w:bidi w:val="0"/>
      <w:spacing w:before="240" w:after="120" w:line="240" w:lineRule="auto"/>
      <w:ind w:firstLine="567"/>
      <w:jc w:val="both"/>
    </w:pPr>
    <w:rPr>
      <w:rFonts w:eastAsia="Times New Roman"/>
      <w:sz w:val="24"/>
      <w:szCs w:val="20"/>
      <w:lang w:val="uk-UA"/>
    </w:rPr>
  </w:style>
  <w:style w:type="paragraph" w:styleId="List">
    <w:name w:val="List"/>
    <w:basedOn w:val="BodyText"/>
    <w:rsid w:val="0016481B"/>
    <w:pPr>
      <w:spacing w:line="240" w:lineRule="auto"/>
      <w:ind w:firstLine="567"/>
      <w:jc w:val="both"/>
    </w:pPr>
    <w:rPr>
      <w:rFonts w:ascii="Times New Roman" w:eastAsia="Times New Roman" w:hAnsi="Times New Roman" w:cs="Tahoma"/>
      <w:sz w:val="24"/>
      <w:szCs w:val="20"/>
      <w:lang w:val="uk-UA" w:eastAsia="en-US"/>
    </w:rPr>
  </w:style>
  <w:style w:type="paragraph" w:styleId="Caption">
    <w:name w:val="caption"/>
    <w:basedOn w:val="Normal"/>
    <w:qFormat/>
    <w:rsid w:val="0016481B"/>
    <w:pPr>
      <w:suppressLineNumbers/>
      <w:suppressAutoHyphens/>
      <w:bidi w:val="0"/>
      <w:spacing w:before="120" w:after="120" w:line="240" w:lineRule="auto"/>
      <w:ind w:firstLine="567"/>
      <w:jc w:val="both"/>
    </w:pPr>
    <w:rPr>
      <w:rFonts w:eastAsia="Times New Roman"/>
      <w:sz w:val="24"/>
      <w:szCs w:val="20"/>
      <w:lang w:val="uk-UA"/>
    </w:rPr>
  </w:style>
  <w:style w:type="paragraph" w:customStyle="1" w:styleId="Index">
    <w:name w:val="Index"/>
    <w:basedOn w:val="Normal"/>
    <w:rsid w:val="0016481B"/>
    <w:pPr>
      <w:suppressLineNumbers/>
      <w:suppressAutoHyphens/>
      <w:bidi w:val="0"/>
      <w:spacing w:after="80" w:line="240" w:lineRule="auto"/>
      <w:ind w:firstLine="567"/>
      <w:jc w:val="both"/>
    </w:pPr>
    <w:rPr>
      <w:rFonts w:eastAsia="Times New Roman" w:cs="Tahoma"/>
      <w:sz w:val="24"/>
      <w:szCs w:val="20"/>
      <w:lang w:val="uk-UA"/>
    </w:rPr>
  </w:style>
  <w:style w:type="paragraph" w:customStyle="1" w:styleId="Header1">
    <w:name w:val="Header1"/>
    <w:basedOn w:val="Normal"/>
    <w:rsid w:val="0016481B"/>
    <w:pPr>
      <w:suppressAutoHyphens/>
      <w:bidi w:val="0"/>
      <w:spacing w:before="280" w:after="280" w:line="240" w:lineRule="auto"/>
      <w:ind w:firstLine="567"/>
    </w:pPr>
    <w:rPr>
      <w:rFonts w:eastAsia="Times New Roman"/>
      <w:sz w:val="24"/>
      <w:szCs w:val="24"/>
      <w:lang w:val="uk-UA"/>
    </w:rPr>
  </w:style>
  <w:style w:type="paragraph" w:customStyle="1" w:styleId="Normal1">
    <w:name w:val="Normal1"/>
    <w:basedOn w:val="Normal"/>
    <w:rsid w:val="0016481B"/>
    <w:pPr>
      <w:suppressAutoHyphens/>
      <w:bidi w:val="0"/>
      <w:spacing w:before="280" w:after="280" w:line="240" w:lineRule="auto"/>
      <w:ind w:firstLine="567"/>
    </w:pPr>
    <w:rPr>
      <w:rFonts w:eastAsia="Times New Roman"/>
      <w:sz w:val="24"/>
      <w:szCs w:val="24"/>
      <w:lang w:val="uk-UA"/>
    </w:rPr>
  </w:style>
  <w:style w:type="paragraph" w:styleId="NormalWeb">
    <w:name w:val="Normal (Web)"/>
    <w:basedOn w:val="Normal"/>
    <w:uiPriority w:val="99"/>
    <w:rsid w:val="0016481B"/>
    <w:pPr>
      <w:suppressAutoHyphens/>
      <w:bidi w:val="0"/>
      <w:spacing w:before="280" w:after="280" w:line="240" w:lineRule="auto"/>
      <w:ind w:firstLine="567"/>
    </w:pPr>
    <w:rPr>
      <w:rFonts w:eastAsia="Times New Roman"/>
      <w:sz w:val="24"/>
      <w:szCs w:val="24"/>
      <w:lang w:val="uk-UA"/>
    </w:rPr>
  </w:style>
  <w:style w:type="paragraph" w:customStyle="1" w:styleId="normal10">
    <w:name w:val="normal1"/>
    <w:basedOn w:val="Normal"/>
    <w:rsid w:val="0016481B"/>
    <w:pPr>
      <w:suppressAutoHyphens/>
      <w:bidi w:val="0"/>
      <w:spacing w:before="280" w:after="280" w:line="240" w:lineRule="auto"/>
      <w:ind w:firstLine="567"/>
    </w:pPr>
    <w:rPr>
      <w:rFonts w:eastAsia="Times New Roman"/>
      <w:sz w:val="24"/>
      <w:szCs w:val="24"/>
      <w:lang w:val="uk-UA"/>
    </w:rPr>
  </w:style>
  <w:style w:type="paragraph" w:customStyle="1" w:styleId="list0020paragraph">
    <w:name w:val="list_0020paragraph"/>
    <w:basedOn w:val="Normal"/>
    <w:rsid w:val="0016481B"/>
    <w:pPr>
      <w:suppressAutoHyphens/>
      <w:bidi w:val="0"/>
      <w:spacing w:before="280" w:after="280" w:line="240" w:lineRule="auto"/>
      <w:ind w:firstLine="567"/>
    </w:pPr>
    <w:rPr>
      <w:rFonts w:eastAsia="Times New Roman"/>
      <w:sz w:val="24"/>
      <w:szCs w:val="24"/>
      <w:lang w:val="uk-UA"/>
    </w:rPr>
  </w:style>
  <w:style w:type="paragraph" w:styleId="Revision">
    <w:name w:val="Revision"/>
    <w:hidden/>
    <w:uiPriority w:val="99"/>
    <w:semiHidden/>
    <w:rsid w:val="0016481B"/>
    <w:rPr>
      <w:rFonts w:eastAsia="Times New Roman"/>
      <w:sz w:val="24"/>
      <w:lang w:val="uk-UA"/>
    </w:rPr>
  </w:style>
  <w:style w:type="paragraph" w:styleId="TOC2">
    <w:name w:val="toc 2"/>
    <w:basedOn w:val="Normal"/>
    <w:next w:val="Normal"/>
    <w:autoRedefine/>
    <w:uiPriority w:val="39"/>
    <w:unhideWhenUsed/>
    <w:rsid w:val="0016481B"/>
    <w:pPr>
      <w:suppressAutoHyphens/>
      <w:bidi w:val="0"/>
      <w:spacing w:after="0" w:line="240" w:lineRule="auto"/>
      <w:ind w:left="240" w:firstLine="567"/>
    </w:pPr>
    <w:rPr>
      <w:rFonts w:ascii="Calibri" w:eastAsia="Times New Roman" w:hAnsi="Calibri"/>
      <w:b/>
      <w:sz w:val="22"/>
      <w:szCs w:val="22"/>
      <w:lang w:val="uk-UA"/>
    </w:rPr>
  </w:style>
  <w:style w:type="paragraph" w:styleId="TOC3">
    <w:name w:val="toc 3"/>
    <w:basedOn w:val="Normal"/>
    <w:next w:val="Normal"/>
    <w:autoRedefine/>
    <w:uiPriority w:val="39"/>
    <w:unhideWhenUsed/>
    <w:rsid w:val="0016481B"/>
    <w:pPr>
      <w:suppressAutoHyphens/>
      <w:bidi w:val="0"/>
      <w:spacing w:after="0" w:line="240" w:lineRule="auto"/>
      <w:ind w:left="480" w:firstLine="567"/>
    </w:pPr>
    <w:rPr>
      <w:rFonts w:ascii="Calibri" w:eastAsia="Times New Roman" w:hAnsi="Calibri"/>
      <w:sz w:val="22"/>
      <w:szCs w:val="22"/>
      <w:lang w:val="uk-UA"/>
    </w:rPr>
  </w:style>
  <w:style w:type="paragraph" w:styleId="TOC4">
    <w:name w:val="toc 4"/>
    <w:basedOn w:val="Normal"/>
    <w:next w:val="Normal"/>
    <w:autoRedefine/>
    <w:uiPriority w:val="39"/>
    <w:unhideWhenUsed/>
    <w:rsid w:val="0016481B"/>
    <w:pPr>
      <w:suppressAutoHyphens/>
      <w:bidi w:val="0"/>
      <w:spacing w:after="0" w:line="240" w:lineRule="auto"/>
      <w:ind w:left="72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TOC5">
    <w:name w:val="toc 5"/>
    <w:basedOn w:val="Normal"/>
    <w:next w:val="Normal"/>
    <w:autoRedefine/>
    <w:uiPriority w:val="39"/>
    <w:unhideWhenUsed/>
    <w:rsid w:val="0016481B"/>
    <w:pPr>
      <w:suppressAutoHyphens/>
      <w:bidi w:val="0"/>
      <w:spacing w:after="0" w:line="240" w:lineRule="auto"/>
      <w:ind w:left="96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TOC6">
    <w:name w:val="toc 6"/>
    <w:basedOn w:val="Normal"/>
    <w:next w:val="Normal"/>
    <w:autoRedefine/>
    <w:uiPriority w:val="39"/>
    <w:unhideWhenUsed/>
    <w:rsid w:val="0016481B"/>
    <w:pPr>
      <w:suppressAutoHyphens/>
      <w:bidi w:val="0"/>
      <w:spacing w:after="0" w:line="240" w:lineRule="auto"/>
      <w:ind w:left="120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TOC7">
    <w:name w:val="toc 7"/>
    <w:basedOn w:val="Normal"/>
    <w:next w:val="Normal"/>
    <w:autoRedefine/>
    <w:uiPriority w:val="39"/>
    <w:unhideWhenUsed/>
    <w:rsid w:val="0016481B"/>
    <w:pPr>
      <w:suppressAutoHyphens/>
      <w:bidi w:val="0"/>
      <w:spacing w:after="0" w:line="240" w:lineRule="auto"/>
      <w:ind w:left="144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TOC8">
    <w:name w:val="toc 8"/>
    <w:basedOn w:val="Normal"/>
    <w:next w:val="Normal"/>
    <w:autoRedefine/>
    <w:uiPriority w:val="39"/>
    <w:unhideWhenUsed/>
    <w:rsid w:val="0016481B"/>
    <w:pPr>
      <w:suppressAutoHyphens/>
      <w:bidi w:val="0"/>
      <w:spacing w:after="0" w:line="240" w:lineRule="auto"/>
      <w:ind w:left="168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TOC9">
    <w:name w:val="toc 9"/>
    <w:basedOn w:val="Normal"/>
    <w:next w:val="Normal"/>
    <w:autoRedefine/>
    <w:uiPriority w:val="39"/>
    <w:unhideWhenUsed/>
    <w:rsid w:val="0016481B"/>
    <w:pPr>
      <w:suppressAutoHyphens/>
      <w:bidi w:val="0"/>
      <w:spacing w:after="0" w:line="240" w:lineRule="auto"/>
      <w:ind w:left="1920" w:firstLine="567"/>
    </w:pPr>
    <w:rPr>
      <w:rFonts w:ascii="Calibri" w:eastAsia="Times New Roman" w:hAnsi="Calibri"/>
      <w:sz w:val="20"/>
      <w:szCs w:val="20"/>
      <w:lang w:val="uk-U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6481B"/>
    <w:pPr>
      <w:suppressAutoHyphens/>
      <w:bidi w:val="0"/>
      <w:spacing w:after="0" w:line="240" w:lineRule="auto"/>
      <w:ind w:firstLine="567"/>
      <w:jc w:val="both"/>
    </w:pPr>
    <w:rPr>
      <w:rFonts w:ascii="Tahoma" w:eastAsia="Times New Roman" w:hAnsi="Tahoma" w:cs="Tahoma"/>
      <w:sz w:val="16"/>
      <w:szCs w:val="16"/>
      <w:lang w:val="uk-UA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481B"/>
    <w:rPr>
      <w:rFonts w:ascii="Tahoma" w:eastAsia="Times New Roman" w:hAnsi="Tahoma" w:cs="Tahoma"/>
      <w:sz w:val="16"/>
      <w:szCs w:val="16"/>
      <w:lang w:val="uk-UA" w:eastAsia="en-US"/>
    </w:rPr>
  </w:style>
  <w:style w:type="paragraph" w:styleId="NoSpacing">
    <w:name w:val="No Spacing"/>
    <w:aliases w:val="Аяти"/>
    <w:uiPriority w:val="1"/>
    <w:qFormat/>
    <w:rsid w:val="00521F92"/>
    <w:rPr>
      <w:rFonts w:ascii="Calibri" w:hAnsi="Calibri" w:cs="Arial"/>
      <w:sz w:val="24"/>
      <w:szCs w:val="24"/>
      <w:lang w:val="ru-RU"/>
    </w:rPr>
  </w:style>
  <w:style w:type="paragraph" w:styleId="Title">
    <w:name w:val="Title"/>
    <w:basedOn w:val="Normal"/>
    <w:next w:val="Normal"/>
    <w:link w:val="TitleChar"/>
    <w:uiPriority w:val="10"/>
    <w:qFormat/>
    <w:rsid w:val="00521F92"/>
    <w:pPr>
      <w:bidi w:val="0"/>
      <w:spacing w:before="120" w:after="0" w:line="240" w:lineRule="auto"/>
      <w:ind w:firstLine="284"/>
      <w:contextualSpacing/>
      <w:jc w:val="both"/>
    </w:pPr>
    <w:rPr>
      <w:rFonts w:ascii="Calibri Light" w:eastAsia="MS Gothic" w:hAnsi="Calibri Light"/>
      <w:spacing w:val="-10"/>
      <w:kern w:val="28"/>
      <w:sz w:val="56"/>
      <w:szCs w:val="56"/>
      <w:lang w:val="ru-RU"/>
    </w:rPr>
  </w:style>
  <w:style w:type="character" w:customStyle="1" w:styleId="TitleChar">
    <w:name w:val="Title Char"/>
    <w:basedOn w:val="DefaultParagraphFont"/>
    <w:link w:val="Title"/>
    <w:uiPriority w:val="10"/>
    <w:rsid w:val="00521F92"/>
    <w:rPr>
      <w:rFonts w:ascii="Calibri Light" w:eastAsia="MS Gothic" w:hAnsi="Calibri Light"/>
      <w:spacing w:val="-10"/>
      <w:kern w:val="28"/>
      <w:sz w:val="56"/>
      <w:szCs w:val="56"/>
      <w:lang w:val="ru-RU" w:eastAsia="en-US"/>
    </w:rPr>
  </w:style>
  <w:style w:type="character" w:styleId="Emphasis">
    <w:name w:val="Emphasis"/>
    <w:basedOn w:val="DefaultParagraphFont"/>
    <w:uiPriority w:val="20"/>
    <w:qFormat/>
    <w:rsid w:val="00521F92"/>
    <w:rPr>
      <w:i/>
      <w:iCs/>
    </w:rPr>
  </w:style>
  <w:style w:type="character" w:styleId="SubtleEmphasis">
    <w:name w:val="Subtle Emphasis"/>
    <w:basedOn w:val="DefaultParagraphFont"/>
    <w:uiPriority w:val="19"/>
    <w:qFormat/>
    <w:rsid w:val="00521F92"/>
    <w:rPr>
      <w:i/>
      <w:iCs/>
      <w:color w:val="404040"/>
    </w:rPr>
  </w:style>
  <w:style w:type="paragraph" w:styleId="Subtitle">
    <w:name w:val="Subtitle"/>
    <w:basedOn w:val="Normal"/>
    <w:next w:val="Normal"/>
    <w:link w:val="SubtitleChar"/>
    <w:uiPriority w:val="11"/>
    <w:qFormat/>
    <w:rsid w:val="00521F92"/>
    <w:pPr>
      <w:numPr>
        <w:ilvl w:val="1"/>
      </w:numPr>
      <w:bidi w:val="0"/>
      <w:spacing w:before="120" w:line="240" w:lineRule="auto"/>
      <w:ind w:firstLine="284"/>
      <w:jc w:val="both"/>
    </w:pPr>
    <w:rPr>
      <w:rFonts w:ascii="Calibri" w:eastAsia="MS Mincho" w:hAnsi="Calibri" w:cs="Arial"/>
      <w:color w:val="5A5A5A"/>
      <w:spacing w:val="15"/>
      <w:sz w:val="22"/>
      <w:szCs w:val="22"/>
      <w:lang w:val="ru-RU"/>
    </w:rPr>
  </w:style>
  <w:style w:type="character" w:customStyle="1" w:styleId="SubtitleChar">
    <w:name w:val="Subtitle Char"/>
    <w:basedOn w:val="DefaultParagraphFont"/>
    <w:link w:val="Subtitle"/>
    <w:uiPriority w:val="11"/>
    <w:rsid w:val="00521F92"/>
    <w:rPr>
      <w:rFonts w:ascii="Calibri" w:eastAsia="MS Mincho" w:hAnsi="Calibri" w:cs="Arial"/>
      <w:color w:val="5A5A5A"/>
      <w:spacing w:val="15"/>
      <w:sz w:val="22"/>
      <w:szCs w:val="22"/>
      <w:lang w:val="ru-RU" w:eastAsia="en-US"/>
    </w:rPr>
  </w:style>
  <w:style w:type="character" w:styleId="Strong">
    <w:name w:val="Strong"/>
    <w:basedOn w:val="DefaultParagraphFont"/>
    <w:uiPriority w:val="22"/>
    <w:qFormat/>
    <w:rsid w:val="00521F92"/>
    <w:rPr>
      <w:b/>
      <w:bCs/>
    </w:rPr>
  </w:style>
  <w:style w:type="character" w:styleId="BookTitle">
    <w:name w:val="Book Title"/>
    <w:basedOn w:val="DefaultParagraphFont"/>
    <w:uiPriority w:val="33"/>
    <w:qFormat/>
    <w:rsid w:val="00521F92"/>
    <w:rPr>
      <w:b/>
      <w:bCs/>
      <w:i/>
      <w:iCs/>
      <w:spacing w:val="5"/>
    </w:rPr>
  </w:style>
  <w:style w:type="character" w:styleId="IntenseReference">
    <w:name w:val="Intense Reference"/>
    <w:basedOn w:val="DefaultParagraphFont"/>
    <w:uiPriority w:val="32"/>
    <w:qFormat/>
    <w:rsid w:val="00521F92"/>
    <w:rPr>
      <w:b/>
      <w:bCs/>
      <w:smallCaps/>
      <w:color w:val="5B9BD5"/>
      <w:spacing w:val="5"/>
    </w:rPr>
  </w:style>
  <w:style w:type="character" w:styleId="SubtleReference">
    <w:name w:val="Subtle Reference"/>
    <w:basedOn w:val="DefaultParagraphFont"/>
    <w:uiPriority w:val="31"/>
    <w:qFormat/>
    <w:rsid w:val="00521F92"/>
    <w:rPr>
      <w:smallCaps/>
      <w:color w:val="5A5A5A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21F92"/>
    <w:pPr>
      <w:pBdr>
        <w:top w:val="single" w:sz="4" w:space="10" w:color="5B9BD5"/>
        <w:bottom w:val="single" w:sz="4" w:space="10" w:color="5B9BD5"/>
      </w:pBdr>
      <w:bidi w:val="0"/>
      <w:spacing w:before="360" w:after="360" w:line="240" w:lineRule="auto"/>
      <w:ind w:left="864" w:right="864" w:firstLine="284"/>
      <w:jc w:val="center"/>
    </w:pPr>
    <w:rPr>
      <w:rFonts w:ascii="Calibri" w:hAnsi="Calibri" w:cs="Arial"/>
      <w:i/>
      <w:iCs/>
      <w:color w:val="5B9BD5"/>
      <w:szCs w:val="24"/>
      <w:lang w:val="ru-RU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21F92"/>
    <w:rPr>
      <w:rFonts w:ascii="Calibri" w:hAnsi="Calibri" w:cs="Arial"/>
      <w:i/>
      <w:iCs/>
      <w:color w:val="5B9BD5"/>
      <w:sz w:val="28"/>
      <w:szCs w:val="24"/>
      <w:lang w:val="ru-RU" w:eastAsia="en-US"/>
    </w:rPr>
  </w:style>
  <w:style w:type="character" w:styleId="IntenseEmphasis">
    <w:name w:val="Intense Emphasis"/>
    <w:basedOn w:val="DefaultParagraphFont"/>
    <w:uiPriority w:val="21"/>
    <w:qFormat/>
    <w:rsid w:val="00521F92"/>
    <w:rPr>
      <w:i/>
      <w:iCs/>
      <w:color w:val="5B9BD5"/>
    </w:rPr>
  </w:style>
  <w:style w:type="paragraph" w:styleId="FootnoteText">
    <w:name w:val="footnote text"/>
    <w:basedOn w:val="Normal"/>
    <w:link w:val="FootnoteTextChar"/>
    <w:uiPriority w:val="99"/>
    <w:unhideWhenUsed/>
    <w:rsid w:val="00521F92"/>
    <w:pPr>
      <w:bidi w:val="0"/>
      <w:spacing w:after="0" w:line="240" w:lineRule="auto"/>
      <w:ind w:firstLine="284"/>
      <w:jc w:val="both"/>
    </w:pPr>
    <w:rPr>
      <w:rFonts w:ascii="Calibri" w:hAnsi="Calibri"/>
      <w:sz w:val="20"/>
      <w:szCs w:val="20"/>
      <w:lang w:val="ru-RU" w:eastAsia="ru-RU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521F92"/>
    <w:rPr>
      <w:rFonts w:ascii="Calibri" w:hAnsi="Calibri"/>
      <w:lang w:val="ru-RU" w:eastAsia="ru-RU"/>
    </w:rPr>
  </w:style>
  <w:style w:type="character" w:styleId="FootnoteReference">
    <w:name w:val="footnote reference"/>
    <w:basedOn w:val="DefaultParagraphFont"/>
    <w:uiPriority w:val="99"/>
    <w:unhideWhenUsed/>
    <w:rsid w:val="00521F92"/>
    <w:rPr>
      <w:vertAlign w:val="superscript"/>
    </w:rPr>
  </w:style>
  <w:style w:type="paragraph" w:customStyle="1" w:styleId="a">
    <w:name w:val="Текст"/>
    <w:basedOn w:val="Normal"/>
    <w:rsid w:val="002A5AFF"/>
    <w:pPr>
      <w:bidi w:val="0"/>
      <w:spacing w:after="0" w:line="240" w:lineRule="auto"/>
    </w:pPr>
    <w:rPr>
      <w:rFonts w:ascii="Courier New" w:eastAsia="Times New Roman" w:hAnsi="Courier New" w:cs="Courier New"/>
      <w:noProof/>
      <w:sz w:val="20"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2A5AFF"/>
    <w:pPr>
      <w:bidi w:val="0"/>
      <w:spacing w:after="0" w:line="240" w:lineRule="auto"/>
      <w:ind w:left="567" w:firstLine="720"/>
    </w:pPr>
    <w:rPr>
      <w:sz w:val="24"/>
      <w:szCs w:val="24"/>
      <w:lang w:val="ru-RU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2A5AFF"/>
    <w:rPr>
      <w:sz w:val="24"/>
      <w:szCs w:val="24"/>
      <w:lang w:val="ru-RU"/>
    </w:rPr>
  </w:style>
  <w:style w:type="character" w:styleId="FollowedHyperlink">
    <w:name w:val="FollowedHyperlink"/>
    <w:basedOn w:val="DefaultParagraphFont"/>
    <w:uiPriority w:val="99"/>
    <w:semiHidden/>
    <w:unhideWhenUsed/>
    <w:rsid w:val="0043068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2223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6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8.jpeg"/><Relationship Id="rId2" Type="http://schemas.openxmlformats.org/officeDocument/2006/relationships/image" Target="media/image7.jpeg"/><Relationship Id="rId1" Type="http://schemas.openxmlformats.org/officeDocument/2006/relationships/image" Target="media/image6.jpeg"/><Relationship Id="rId6" Type="http://schemas.openxmlformats.org/officeDocument/2006/relationships/image" Target="media/image8.png"/><Relationship Id="rId5" Type="http://schemas.openxmlformats.org/officeDocument/2006/relationships/image" Target="media/image5.png"/><Relationship Id="rId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8BF070-10C2-4522-974C-1AE1092D57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16</Pages>
  <Words>1827</Words>
  <Characters>9360</Characters>
  <Application>Microsoft Office Word</Application>
  <DocSecurity>0</DocSecurity>
  <Lines>360</Lines>
  <Paragraphs>166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islamhouse.com</Company>
  <LinksUpToDate>false</LinksUpToDate>
  <CharactersWithSpaces>11021</CharactersWithSpaces>
  <SharedDoc>false</SharedDoc>
  <HyperlinkBase>www.islamhouse.com</HyperlinkBase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Ви запитуєте –_x000d_Коран відповідає</dc:title>
  <dc:subject>Ви запитуєте –_x000d_Коран відповідає</dc:subject>
  <dc:creator>Мухаммад Яхья ат-Тум</dc:creator>
  <cp:keywords>Ви запитуєте –_x000d_Коран відповідає</cp:keywords>
  <dc:description>Ви запитуєте –_x000d_Коран відповідає</dc:description>
  <cp:lastModifiedBy>Mahmoud</cp:lastModifiedBy>
  <cp:revision>5</cp:revision>
  <cp:lastPrinted>2016-06-20T22:56:00Z</cp:lastPrinted>
  <dcterms:created xsi:type="dcterms:W3CDTF">2016-06-17T04:34:00Z</dcterms:created>
  <dcterms:modified xsi:type="dcterms:W3CDTF">2016-06-20T22:57:00Z</dcterms:modified>
  <cp:category/>
</cp:coreProperties>
</file>